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221" w:rsidRDefault="003C4221">
      <w:pPr>
        <w:spacing w:line="200" w:lineRule="exact"/>
      </w:pPr>
      <w:bookmarkStart w:id="0" w:name="_GoBack"/>
      <w:bookmarkEnd w:id="0"/>
    </w:p>
    <w:p w:rsidR="003C4221" w:rsidRDefault="003C4221">
      <w:pPr>
        <w:spacing w:line="200" w:lineRule="exact"/>
      </w:pPr>
    </w:p>
    <w:p w:rsidR="003C4221" w:rsidRDefault="003C4221">
      <w:pPr>
        <w:spacing w:before="9" w:line="220" w:lineRule="exact"/>
        <w:rPr>
          <w:sz w:val="22"/>
          <w:szCs w:val="22"/>
        </w:rPr>
      </w:pPr>
    </w:p>
    <w:p w:rsidR="003C4221" w:rsidRDefault="002E3B98">
      <w:pPr>
        <w:spacing w:before="24"/>
        <w:ind w:left="161" w:right="155"/>
        <w:jc w:val="center"/>
        <w:rPr>
          <w:sz w:val="28"/>
          <w:szCs w:val="28"/>
        </w:rPr>
      </w:pPr>
      <w:r>
        <w:rPr>
          <w:b/>
          <w:sz w:val="28"/>
          <w:szCs w:val="28"/>
        </w:rPr>
        <w:t>50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z w:val="28"/>
          <w:szCs w:val="28"/>
        </w:rPr>
        <w:t>C</w:t>
      </w:r>
      <w:r>
        <w:rPr>
          <w:b/>
          <w:spacing w:val="3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-1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TR</w:t>
      </w:r>
      <w:r>
        <w:rPr>
          <w:b/>
          <w:spacing w:val="3"/>
          <w:sz w:val="28"/>
          <w:szCs w:val="28"/>
        </w:rPr>
        <w:t>Ắ</w:t>
      </w:r>
      <w:r>
        <w:rPr>
          <w:b/>
          <w:sz w:val="28"/>
          <w:szCs w:val="28"/>
        </w:rPr>
        <w:t>C</w:t>
      </w:r>
      <w:r>
        <w:rPr>
          <w:b/>
          <w:spacing w:val="-16"/>
          <w:sz w:val="28"/>
          <w:szCs w:val="28"/>
        </w:rPr>
        <w:t xml:space="preserve"> </w:t>
      </w:r>
      <w:r>
        <w:rPr>
          <w:b/>
          <w:spacing w:val="3"/>
          <w:sz w:val="28"/>
          <w:szCs w:val="28"/>
        </w:rPr>
        <w:t>N</w:t>
      </w:r>
      <w:r>
        <w:rPr>
          <w:b/>
          <w:spacing w:val="2"/>
          <w:sz w:val="28"/>
          <w:szCs w:val="28"/>
        </w:rPr>
        <w:t>G</w:t>
      </w:r>
      <w:r>
        <w:rPr>
          <w:b/>
          <w:sz w:val="28"/>
          <w:szCs w:val="28"/>
        </w:rPr>
        <w:t>H</w:t>
      </w:r>
      <w:r>
        <w:rPr>
          <w:b/>
          <w:spacing w:val="2"/>
          <w:sz w:val="28"/>
          <w:szCs w:val="28"/>
        </w:rPr>
        <w:t>I</w:t>
      </w:r>
      <w:r>
        <w:rPr>
          <w:b/>
          <w:spacing w:val="4"/>
          <w:sz w:val="28"/>
          <w:szCs w:val="28"/>
        </w:rPr>
        <w:t>Ệ</w:t>
      </w:r>
      <w:r>
        <w:rPr>
          <w:b/>
          <w:sz w:val="28"/>
          <w:szCs w:val="28"/>
        </w:rPr>
        <w:t>M</w:t>
      </w:r>
      <w:r>
        <w:rPr>
          <w:b/>
          <w:spacing w:val="-25"/>
          <w:sz w:val="28"/>
          <w:szCs w:val="28"/>
        </w:rPr>
        <w:t xml:space="preserve"> </w:t>
      </w:r>
      <w:r>
        <w:rPr>
          <w:b/>
          <w:spacing w:val="3"/>
          <w:sz w:val="28"/>
          <w:szCs w:val="28"/>
        </w:rPr>
        <w:t>S</w:t>
      </w:r>
      <w:r>
        <w:rPr>
          <w:b/>
          <w:sz w:val="28"/>
          <w:szCs w:val="28"/>
        </w:rPr>
        <w:t>Ố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pacing w:val="2"/>
          <w:sz w:val="28"/>
          <w:szCs w:val="28"/>
        </w:rPr>
        <w:t>PH</w:t>
      </w:r>
      <w:r>
        <w:rPr>
          <w:b/>
          <w:spacing w:val="-1"/>
          <w:sz w:val="28"/>
          <w:szCs w:val="28"/>
        </w:rPr>
        <w:t>Ứ</w:t>
      </w:r>
      <w:r>
        <w:rPr>
          <w:b/>
          <w:sz w:val="28"/>
          <w:szCs w:val="28"/>
        </w:rPr>
        <w:t>C</w:t>
      </w:r>
      <w:r>
        <w:rPr>
          <w:b/>
          <w:spacing w:val="-14"/>
          <w:sz w:val="28"/>
          <w:szCs w:val="28"/>
        </w:rPr>
        <w:t xml:space="preserve"> </w:t>
      </w:r>
      <w:r>
        <w:rPr>
          <w:b/>
          <w:spacing w:val="3"/>
          <w:sz w:val="28"/>
          <w:szCs w:val="28"/>
        </w:rPr>
        <w:t>V</w:t>
      </w:r>
      <w:r>
        <w:rPr>
          <w:b/>
          <w:sz w:val="28"/>
          <w:szCs w:val="28"/>
        </w:rPr>
        <w:t>Ề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PH</w:t>
      </w:r>
      <w:r>
        <w:rPr>
          <w:b/>
          <w:spacing w:val="3"/>
          <w:sz w:val="28"/>
          <w:szCs w:val="28"/>
        </w:rPr>
        <w:t>É</w:t>
      </w:r>
      <w:r>
        <w:rPr>
          <w:b/>
          <w:sz w:val="28"/>
          <w:szCs w:val="28"/>
        </w:rPr>
        <w:t>P</w:t>
      </w:r>
      <w:r>
        <w:rPr>
          <w:b/>
          <w:spacing w:val="-16"/>
          <w:sz w:val="28"/>
          <w:szCs w:val="28"/>
        </w:rPr>
        <w:t xml:space="preserve"> </w:t>
      </w:r>
      <w:r>
        <w:rPr>
          <w:b/>
          <w:spacing w:val="3"/>
          <w:sz w:val="28"/>
          <w:szCs w:val="28"/>
        </w:rPr>
        <w:t>C</w:t>
      </w:r>
      <w:r>
        <w:rPr>
          <w:b/>
          <w:sz w:val="28"/>
          <w:szCs w:val="28"/>
        </w:rPr>
        <w:t>HIA</w:t>
      </w:r>
      <w:r>
        <w:rPr>
          <w:b/>
          <w:spacing w:val="-15"/>
          <w:sz w:val="28"/>
          <w:szCs w:val="28"/>
        </w:rPr>
        <w:t xml:space="preserve"> </w:t>
      </w:r>
      <w:r>
        <w:rPr>
          <w:b/>
          <w:spacing w:val="5"/>
          <w:sz w:val="28"/>
          <w:szCs w:val="28"/>
        </w:rPr>
        <w:t>S</w:t>
      </w:r>
      <w:r>
        <w:rPr>
          <w:b/>
          <w:sz w:val="28"/>
          <w:szCs w:val="28"/>
        </w:rPr>
        <w:t>Ố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P</w:t>
      </w:r>
      <w:r>
        <w:rPr>
          <w:b/>
          <w:spacing w:val="2"/>
          <w:sz w:val="28"/>
          <w:szCs w:val="28"/>
        </w:rPr>
        <w:t>HỨ</w:t>
      </w:r>
      <w:r>
        <w:rPr>
          <w:b/>
          <w:sz w:val="28"/>
          <w:szCs w:val="28"/>
        </w:rPr>
        <w:t>C</w:t>
      </w:r>
      <w:r>
        <w:rPr>
          <w:b/>
          <w:spacing w:val="-16"/>
          <w:sz w:val="28"/>
          <w:szCs w:val="28"/>
        </w:rPr>
        <w:t xml:space="preserve"> </w:t>
      </w:r>
      <w:r>
        <w:rPr>
          <w:b/>
          <w:sz w:val="28"/>
          <w:szCs w:val="28"/>
        </w:rPr>
        <w:t>VÀ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pacing w:val="2"/>
          <w:w w:val="98"/>
          <w:sz w:val="28"/>
          <w:szCs w:val="28"/>
        </w:rPr>
        <w:t>PH</w:t>
      </w:r>
      <w:r>
        <w:rPr>
          <w:b/>
          <w:w w:val="98"/>
          <w:sz w:val="28"/>
          <w:szCs w:val="28"/>
        </w:rPr>
        <w:t>Ư</w:t>
      </w:r>
      <w:r>
        <w:rPr>
          <w:b/>
          <w:spacing w:val="1"/>
          <w:w w:val="98"/>
          <w:sz w:val="28"/>
          <w:szCs w:val="28"/>
        </w:rPr>
        <w:t>Ơ</w:t>
      </w:r>
      <w:r>
        <w:rPr>
          <w:b/>
          <w:spacing w:val="3"/>
          <w:w w:val="98"/>
          <w:sz w:val="28"/>
          <w:szCs w:val="28"/>
        </w:rPr>
        <w:t>N</w:t>
      </w:r>
      <w:r>
        <w:rPr>
          <w:b/>
          <w:w w:val="98"/>
          <w:sz w:val="28"/>
          <w:szCs w:val="28"/>
        </w:rPr>
        <w:t>G</w:t>
      </w:r>
    </w:p>
    <w:p w:rsidR="003C4221" w:rsidRDefault="002E3B98">
      <w:pPr>
        <w:spacing w:before="2" w:line="300" w:lineRule="exact"/>
        <w:ind w:left="2944" w:right="2941"/>
        <w:jc w:val="center"/>
        <w:rPr>
          <w:sz w:val="28"/>
          <w:szCs w:val="28"/>
        </w:rPr>
      </w:pPr>
      <w:r>
        <w:pict>
          <v:group id="_x0000_s1265" style="position:absolute;left:0;text-align:left;margin-left:416.7pt;margin-top:132.25pt;width:14.95pt;height:14.7pt;z-index:-1153;mso-position-horizontal-relative:page" coordorigin="8334,2645" coordsize="299,294">
            <v:shape id="_x0000_s1270" style="position:absolute;left:8347;top:2834;width:25;height:15" coordorigin="8347,2834" coordsize="25,15" path="m8347,2848r24,-14e" filled="f" strokeweight=".04803mm">
              <v:path arrowok="t"/>
            </v:shape>
            <v:shape id="_x0000_s1269" style="position:absolute;left:8372;top:2834;width:58;height:103" coordorigin="8372,2834" coordsize="58,103" path="m8372,2834r58,103e" filled="f" strokeweight=".04858mm">
              <v:path arrowok="t"/>
            </v:shape>
            <v:shape id="_x0000_s1268" style="position:absolute;left:8430;top:2662;width:64;height:276" coordorigin="8430,2662" coordsize="64,276" path="m8430,2938r64,-276e" filled="f" strokeweight=".04881mm">
              <v:path arrowok="t"/>
            </v:shape>
            <v:shape id="_x0000_s1267" style="position:absolute;left:8494;top:2662;width:138;height:0" coordorigin="8494,2662" coordsize="138,0" path="m8494,2662r138,e" filled="f" strokeweight=".04772mm">
              <v:path arrowok="t"/>
            </v:shape>
            <v:shape id="_x0000_s1266" style="position:absolute;left:8336;top:2646;width:287;height:282" coordorigin="8336,2646" coordsize="287,282" path="m8339,2842r17,-10l8414,2928r12,l8489,2658r134,l8623,2646r-143,l8420,2903r-52,-88l8336,2835r3,7xe" fillcolor="black" stroked="f">
              <v:path arrowok="t"/>
            </v:shape>
            <w10:wrap anchorx="page"/>
          </v:group>
        </w:pict>
      </w:r>
      <w:r>
        <w:pict>
          <v:group id="_x0000_s1263" style="position:absolute;left:0;text-align:left;margin-left:492.95pt;margin-top:239.25pt;width:0;height:16.35pt;z-index:-1149;mso-position-horizontal-relative:page" coordorigin="9859,4785" coordsize="0,327">
            <v:shape id="_x0000_s1264" style="position:absolute;left:9859;top:4785;width:0;height:327" coordorigin="9859,4785" coordsize="0,327" path="m9859,4785r,327e" filled="f" strokeweight=".21158mm">
              <v:path arrowok="t"/>
            </v:shape>
            <w10:wrap anchorx="page"/>
          </v:group>
        </w:pict>
      </w:r>
      <w:r>
        <w:pict>
          <v:group id="_x0000_s1261" style="position:absolute;left:0;text-align:left;margin-left:527.95pt;margin-top:239.25pt;width:0;height:16.35pt;z-index:-1146;mso-position-horizontal-relative:page" coordorigin="10559,4785" coordsize="0,327">
            <v:shape id="_x0000_s1262" style="position:absolute;left:10559;top:4785;width:0;height:327" coordorigin="10559,4785" coordsize="0,327" path="m10559,4785r,327e" filled="f" strokeweight=".21158mm">
              <v:path arrowok="t"/>
            </v:shape>
            <w10:wrap anchorx="page"/>
          </v:group>
        </w:pict>
      </w:r>
      <w:r>
        <w:rPr>
          <w:b/>
          <w:spacing w:val="1"/>
          <w:position w:val="-1"/>
          <w:sz w:val="28"/>
          <w:szCs w:val="28"/>
        </w:rPr>
        <w:t>T</w:t>
      </w:r>
      <w:r>
        <w:rPr>
          <w:b/>
          <w:position w:val="-1"/>
          <w:sz w:val="28"/>
          <w:szCs w:val="28"/>
        </w:rPr>
        <w:t>R</w:t>
      </w:r>
      <w:r>
        <w:rPr>
          <w:b/>
          <w:spacing w:val="1"/>
          <w:position w:val="-1"/>
          <w:sz w:val="28"/>
          <w:szCs w:val="28"/>
        </w:rPr>
        <w:t>Ì</w:t>
      </w:r>
      <w:r>
        <w:rPr>
          <w:b/>
          <w:spacing w:val="3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>H</w:t>
      </w:r>
      <w:r>
        <w:rPr>
          <w:b/>
          <w:spacing w:val="-19"/>
          <w:position w:val="-1"/>
          <w:sz w:val="28"/>
          <w:szCs w:val="28"/>
        </w:rPr>
        <w:t xml:space="preserve"> </w:t>
      </w:r>
      <w:r>
        <w:rPr>
          <w:b/>
          <w:spacing w:val="2"/>
          <w:position w:val="-1"/>
          <w:sz w:val="28"/>
          <w:szCs w:val="28"/>
        </w:rPr>
        <w:t>B</w:t>
      </w:r>
      <w:r>
        <w:rPr>
          <w:b/>
          <w:spacing w:val="1"/>
          <w:position w:val="-1"/>
          <w:sz w:val="28"/>
          <w:szCs w:val="28"/>
        </w:rPr>
        <w:t>Ậ</w:t>
      </w:r>
      <w:r>
        <w:rPr>
          <w:b/>
          <w:position w:val="-1"/>
          <w:sz w:val="28"/>
          <w:szCs w:val="28"/>
        </w:rPr>
        <w:t>C</w:t>
      </w:r>
      <w:r>
        <w:rPr>
          <w:b/>
          <w:spacing w:val="-10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HAI</w:t>
      </w:r>
      <w:r>
        <w:rPr>
          <w:b/>
          <w:spacing w:val="-8"/>
          <w:position w:val="-1"/>
          <w:sz w:val="28"/>
          <w:szCs w:val="28"/>
        </w:rPr>
        <w:t xml:space="preserve"> </w:t>
      </w:r>
      <w:r>
        <w:rPr>
          <w:b/>
          <w:spacing w:val="3"/>
          <w:position w:val="-1"/>
          <w:sz w:val="28"/>
          <w:szCs w:val="28"/>
        </w:rPr>
        <w:t>H</w:t>
      </w:r>
      <w:r>
        <w:rPr>
          <w:b/>
          <w:position w:val="-1"/>
          <w:sz w:val="28"/>
          <w:szCs w:val="28"/>
        </w:rPr>
        <w:t>Ệ</w:t>
      </w:r>
      <w:r>
        <w:rPr>
          <w:b/>
          <w:spacing w:val="-7"/>
          <w:position w:val="-1"/>
          <w:sz w:val="28"/>
          <w:szCs w:val="28"/>
        </w:rPr>
        <w:t xml:space="preserve"> </w:t>
      </w:r>
      <w:r>
        <w:rPr>
          <w:b/>
          <w:spacing w:val="1"/>
          <w:position w:val="-1"/>
          <w:sz w:val="28"/>
          <w:szCs w:val="28"/>
        </w:rPr>
        <w:t>S</w:t>
      </w:r>
      <w:r>
        <w:rPr>
          <w:b/>
          <w:position w:val="-1"/>
          <w:sz w:val="28"/>
          <w:szCs w:val="28"/>
        </w:rPr>
        <w:t>Ố</w:t>
      </w:r>
      <w:r>
        <w:rPr>
          <w:b/>
          <w:spacing w:val="-8"/>
          <w:position w:val="-1"/>
          <w:sz w:val="28"/>
          <w:szCs w:val="28"/>
        </w:rPr>
        <w:t xml:space="preserve"> </w:t>
      </w:r>
      <w:r>
        <w:rPr>
          <w:b/>
          <w:spacing w:val="4"/>
          <w:w w:val="98"/>
          <w:position w:val="-1"/>
          <w:sz w:val="28"/>
          <w:szCs w:val="28"/>
        </w:rPr>
        <w:t>T</w:t>
      </w:r>
      <w:r>
        <w:rPr>
          <w:b/>
          <w:spacing w:val="2"/>
          <w:w w:val="98"/>
          <w:position w:val="-1"/>
          <w:sz w:val="28"/>
          <w:szCs w:val="28"/>
        </w:rPr>
        <w:t>H</w:t>
      </w:r>
      <w:r>
        <w:rPr>
          <w:b/>
          <w:spacing w:val="-1"/>
          <w:w w:val="98"/>
          <w:position w:val="-1"/>
          <w:sz w:val="28"/>
          <w:szCs w:val="28"/>
        </w:rPr>
        <w:t>Ự</w:t>
      </w:r>
      <w:r>
        <w:rPr>
          <w:b/>
          <w:w w:val="98"/>
          <w:position w:val="-1"/>
          <w:sz w:val="28"/>
          <w:szCs w:val="28"/>
        </w:rPr>
        <w:t>C</w:t>
      </w:r>
    </w:p>
    <w:p w:rsidR="003C4221" w:rsidRDefault="003C4221">
      <w:pPr>
        <w:spacing w:before="6" w:line="200" w:lineRule="exact"/>
        <w:sectPr w:rsidR="003C4221">
          <w:headerReference w:type="default" r:id="rId7"/>
          <w:pgSz w:w="12240" w:h="15840"/>
          <w:pgMar w:top="740" w:right="1020" w:bottom="280" w:left="1300" w:header="460" w:footer="0" w:gutter="0"/>
          <w:cols w:space="720"/>
        </w:sectPr>
      </w:pPr>
    </w:p>
    <w:p w:rsidR="003C4221" w:rsidRDefault="002E3B98">
      <w:pPr>
        <w:spacing w:before="46" w:line="340" w:lineRule="exact"/>
        <w:ind w:left="119"/>
        <w:rPr>
          <w:sz w:val="24"/>
          <w:szCs w:val="24"/>
        </w:r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60" type="#_x0000_t202" style="position:absolute;left:0;text-align:left;margin-left:476.1pt;margin-top:124.3pt;width:25.2pt;height:7.1pt;z-index:-1136;mso-position-horizontal-relative:page;mso-position-vertical-relative:page" filled="f" stroked="f">
            <v:textbox inset="0,0,0,0">
              <w:txbxContent>
                <w:p w:rsidR="003C4221" w:rsidRDefault="002E3B98">
                  <w:pPr>
                    <w:spacing w:line="140" w:lineRule="exact"/>
                    <w:ind w:right="-41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1         </w:t>
                  </w:r>
                  <w:r>
                    <w:rPr>
                      <w:spacing w:val="10"/>
                      <w:sz w:val="14"/>
                      <w:szCs w:val="14"/>
                    </w:rPr>
                    <w:t xml:space="preserve"> </w:t>
                  </w:r>
                  <w:r>
                    <w:rPr>
                      <w:w w:val="105"/>
                      <w:sz w:val="14"/>
                      <w:szCs w:val="14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9" type="#_x0000_t202" style="position:absolute;left:0;text-align:left;margin-left:353.2pt;margin-top:3.15pt;width:3.7pt;height:7pt;z-index:-1135;mso-position-horizontal-relative:page" filled="f" stroked="f">
            <v:textbox inset="0,0,0,0">
              <w:txbxContent>
                <w:p w:rsidR="003C4221" w:rsidRDefault="002E3B98">
                  <w:pPr>
                    <w:spacing w:line="140" w:lineRule="exact"/>
                    <w:ind w:right="-41"/>
                    <w:rPr>
                      <w:sz w:val="14"/>
                      <w:szCs w:val="14"/>
                    </w:rPr>
                  </w:pPr>
                  <w:r>
                    <w:rPr>
                      <w:w w:val="105"/>
                      <w:sz w:val="14"/>
                      <w:szCs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spacing w:val="-1"/>
          <w:position w:val="3"/>
          <w:sz w:val="26"/>
          <w:szCs w:val="26"/>
        </w:rPr>
        <w:t>C</w:t>
      </w:r>
      <w:r>
        <w:rPr>
          <w:spacing w:val="3"/>
          <w:position w:val="3"/>
          <w:sz w:val="26"/>
          <w:szCs w:val="26"/>
        </w:rPr>
        <w:t>â</w:t>
      </w:r>
      <w:r>
        <w:rPr>
          <w:position w:val="3"/>
          <w:sz w:val="26"/>
          <w:szCs w:val="26"/>
        </w:rPr>
        <w:t>u</w:t>
      </w:r>
      <w:r>
        <w:rPr>
          <w:spacing w:val="-13"/>
          <w:position w:val="3"/>
          <w:sz w:val="26"/>
          <w:szCs w:val="26"/>
        </w:rPr>
        <w:t xml:space="preserve"> </w:t>
      </w:r>
      <w:r>
        <w:rPr>
          <w:spacing w:val="-2"/>
          <w:position w:val="3"/>
          <w:sz w:val="26"/>
          <w:szCs w:val="26"/>
        </w:rPr>
        <w:t>1</w:t>
      </w:r>
      <w:r>
        <w:rPr>
          <w:position w:val="3"/>
          <w:sz w:val="26"/>
          <w:szCs w:val="26"/>
        </w:rPr>
        <w:t>:</w:t>
      </w:r>
      <w:r>
        <w:rPr>
          <w:spacing w:val="58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Gọi</w:t>
      </w:r>
      <w:r>
        <w:rPr>
          <w:spacing w:val="37"/>
          <w:position w:val="3"/>
          <w:sz w:val="26"/>
          <w:szCs w:val="26"/>
        </w:rPr>
        <w:t xml:space="preserve"> </w:t>
      </w:r>
      <w:r>
        <w:rPr>
          <w:i/>
          <w:spacing w:val="-15"/>
          <w:position w:val="3"/>
          <w:sz w:val="24"/>
          <w:szCs w:val="24"/>
        </w:rPr>
        <w:t>z</w:t>
      </w:r>
      <w:r>
        <w:rPr>
          <w:position w:val="-4"/>
          <w:sz w:val="14"/>
          <w:szCs w:val="14"/>
        </w:rPr>
        <w:t xml:space="preserve">1 </w:t>
      </w:r>
      <w:r>
        <w:rPr>
          <w:spacing w:val="20"/>
          <w:position w:val="-4"/>
          <w:sz w:val="14"/>
          <w:szCs w:val="14"/>
        </w:rPr>
        <w:t xml:space="preserve"> </w:t>
      </w:r>
      <w:r>
        <w:rPr>
          <w:spacing w:val="-33"/>
          <w:position w:val="3"/>
          <w:sz w:val="26"/>
          <w:szCs w:val="26"/>
        </w:rPr>
        <w:t>v</w:t>
      </w:r>
      <w:r>
        <w:rPr>
          <w:position w:val="3"/>
          <w:sz w:val="26"/>
          <w:szCs w:val="26"/>
        </w:rPr>
        <w:t xml:space="preserve">à </w:t>
      </w:r>
      <w:r>
        <w:rPr>
          <w:spacing w:val="36"/>
          <w:position w:val="3"/>
          <w:sz w:val="26"/>
          <w:szCs w:val="26"/>
        </w:rPr>
        <w:t xml:space="preserve"> </w:t>
      </w:r>
      <w:r>
        <w:rPr>
          <w:i/>
          <w:spacing w:val="-5"/>
          <w:position w:val="3"/>
          <w:sz w:val="24"/>
          <w:szCs w:val="24"/>
        </w:rPr>
        <w:t>z</w:t>
      </w:r>
      <w:r>
        <w:rPr>
          <w:position w:val="-4"/>
          <w:sz w:val="14"/>
          <w:szCs w:val="14"/>
        </w:rPr>
        <w:t xml:space="preserve">2 </w:t>
      </w:r>
      <w:r>
        <w:rPr>
          <w:spacing w:val="22"/>
          <w:position w:val="-4"/>
          <w:sz w:val="14"/>
          <w:szCs w:val="14"/>
        </w:rPr>
        <w:t xml:space="preserve"> </w:t>
      </w:r>
      <w:r>
        <w:rPr>
          <w:position w:val="3"/>
          <w:sz w:val="26"/>
          <w:szCs w:val="26"/>
        </w:rPr>
        <w:t>là</w:t>
      </w:r>
      <w:r>
        <w:rPr>
          <w:spacing w:val="-2"/>
          <w:position w:val="3"/>
          <w:sz w:val="26"/>
          <w:szCs w:val="26"/>
        </w:rPr>
        <w:t xml:space="preserve"> c</w:t>
      </w:r>
      <w:r>
        <w:rPr>
          <w:position w:val="3"/>
          <w:sz w:val="26"/>
          <w:szCs w:val="26"/>
        </w:rPr>
        <w:t>ác</w:t>
      </w:r>
      <w:r>
        <w:rPr>
          <w:spacing w:val="-1"/>
          <w:position w:val="3"/>
          <w:sz w:val="26"/>
          <w:szCs w:val="26"/>
        </w:rPr>
        <w:t xml:space="preserve"> </w:t>
      </w:r>
      <w:r>
        <w:rPr>
          <w:spacing w:val="2"/>
          <w:position w:val="3"/>
          <w:sz w:val="26"/>
          <w:szCs w:val="26"/>
        </w:rPr>
        <w:t>n</w:t>
      </w:r>
      <w:r>
        <w:rPr>
          <w:spacing w:val="-2"/>
          <w:position w:val="3"/>
          <w:sz w:val="26"/>
          <w:szCs w:val="26"/>
        </w:rPr>
        <w:t>g</w:t>
      </w:r>
      <w:r>
        <w:rPr>
          <w:spacing w:val="2"/>
          <w:position w:val="3"/>
          <w:sz w:val="26"/>
          <w:szCs w:val="26"/>
        </w:rPr>
        <w:t>h</w:t>
      </w:r>
      <w:r>
        <w:rPr>
          <w:position w:val="3"/>
          <w:sz w:val="26"/>
          <w:szCs w:val="26"/>
        </w:rPr>
        <w:t>iệm</w:t>
      </w:r>
      <w:r>
        <w:rPr>
          <w:spacing w:val="-10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của</w:t>
      </w:r>
      <w:r>
        <w:rPr>
          <w:spacing w:val="-4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ph</w:t>
      </w:r>
      <w:r>
        <w:rPr>
          <w:spacing w:val="1"/>
          <w:position w:val="3"/>
          <w:sz w:val="26"/>
          <w:szCs w:val="26"/>
        </w:rPr>
        <w:t>ư</w:t>
      </w:r>
      <w:r>
        <w:rPr>
          <w:position w:val="3"/>
          <w:sz w:val="26"/>
          <w:szCs w:val="26"/>
        </w:rPr>
        <w:t>ơ</w:t>
      </w:r>
      <w:r>
        <w:rPr>
          <w:spacing w:val="2"/>
          <w:position w:val="3"/>
          <w:sz w:val="26"/>
          <w:szCs w:val="26"/>
        </w:rPr>
        <w:t>n</w:t>
      </w:r>
      <w:r>
        <w:rPr>
          <w:position w:val="3"/>
          <w:sz w:val="26"/>
          <w:szCs w:val="26"/>
        </w:rPr>
        <w:t>g</w:t>
      </w:r>
      <w:r>
        <w:rPr>
          <w:spacing w:val="-8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tr</w:t>
      </w:r>
      <w:r>
        <w:rPr>
          <w:spacing w:val="2"/>
          <w:position w:val="3"/>
          <w:sz w:val="26"/>
          <w:szCs w:val="26"/>
        </w:rPr>
        <w:t>ì</w:t>
      </w:r>
      <w:r>
        <w:rPr>
          <w:position w:val="3"/>
          <w:sz w:val="26"/>
          <w:szCs w:val="26"/>
        </w:rPr>
        <w:t>nh</w:t>
      </w:r>
      <w:r>
        <w:rPr>
          <w:spacing w:val="37"/>
          <w:position w:val="3"/>
          <w:sz w:val="26"/>
          <w:szCs w:val="26"/>
        </w:rPr>
        <w:t xml:space="preserve"> </w:t>
      </w:r>
      <w:r>
        <w:rPr>
          <w:i/>
          <w:w w:val="106"/>
          <w:position w:val="3"/>
          <w:sz w:val="24"/>
          <w:szCs w:val="24"/>
        </w:rPr>
        <w:t>z</w:t>
      </w:r>
    </w:p>
    <w:p w:rsidR="003C4221" w:rsidRDefault="002E3B98">
      <w:pPr>
        <w:spacing w:before="43"/>
        <w:rPr>
          <w:sz w:val="14"/>
          <w:szCs w:val="1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5838" w:space="61"/>
            <w:col w:w="4021"/>
          </w:cols>
        </w:sectPr>
      </w:pPr>
      <w:r>
        <w:br w:type="column"/>
      </w:r>
      <w:r>
        <w:rPr>
          <w:spacing w:val="-28"/>
          <w:sz w:val="24"/>
          <w:szCs w:val="24"/>
        </w:rPr>
        <w:lastRenderedPageBreak/>
        <w:t xml:space="preserve"> </w:t>
      </w:r>
      <w:r>
        <w:rPr>
          <w:spacing w:val="4"/>
          <w:sz w:val="24"/>
          <w:szCs w:val="24"/>
        </w:rPr>
        <w:t>2</w:t>
      </w:r>
      <w:r>
        <w:rPr>
          <w:i/>
          <w:sz w:val="24"/>
          <w:szCs w:val="24"/>
        </w:rPr>
        <w:t>z</w:t>
      </w:r>
      <w:r>
        <w:rPr>
          <w:i/>
          <w:spacing w:val="-13"/>
          <w:sz w:val="24"/>
          <w:szCs w:val="24"/>
        </w:rPr>
        <w:t xml:space="preserve"> </w:t>
      </w:r>
      <w:r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>
        <w:rPr>
          <w:spacing w:val="-1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>
        <w:rPr>
          <w:spacing w:val="-23"/>
          <w:sz w:val="24"/>
          <w:szCs w:val="24"/>
        </w:rPr>
        <w:t xml:space="preserve"> </w:t>
      </w:r>
      <w:r>
        <w:rPr>
          <w:sz w:val="26"/>
          <w:szCs w:val="26"/>
        </w:rPr>
        <w:t>.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37"/>
          <w:sz w:val="26"/>
          <w:szCs w:val="26"/>
        </w:rPr>
        <w:t xml:space="preserve"> </w:t>
      </w:r>
      <w:r>
        <w:rPr>
          <w:i/>
          <w:sz w:val="24"/>
          <w:szCs w:val="24"/>
        </w:rPr>
        <w:t>P</w:t>
      </w:r>
      <w:r>
        <w:rPr>
          <w:i/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 xml:space="preserve"> </w:t>
      </w:r>
      <w:r>
        <w:rPr>
          <w:i/>
          <w:spacing w:val="4"/>
          <w:sz w:val="24"/>
          <w:szCs w:val="24"/>
        </w:rPr>
        <w:t>z</w:t>
      </w:r>
      <w:r>
        <w:rPr>
          <w:position w:val="11"/>
          <w:sz w:val="14"/>
          <w:szCs w:val="14"/>
        </w:rPr>
        <w:t xml:space="preserve">4 </w:t>
      </w:r>
      <w:r>
        <w:rPr>
          <w:spacing w:val="2"/>
          <w:position w:val="11"/>
          <w:sz w:val="14"/>
          <w:szCs w:val="14"/>
        </w:rPr>
        <w:t xml:space="preserve"> </w:t>
      </w:r>
      <w:r>
        <w:rPr>
          <w:spacing w:val="-12"/>
          <w:sz w:val="24"/>
          <w:szCs w:val="24"/>
        </w:rPr>
        <w:t xml:space="preserve"> </w:t>
      </w:r>
      <w:r>
        <w:rPr>
          <w:i/>
          <w:spacing w:val="4"/>
          <w:w w:val="106"/>
          <w:sz w:val="24"/>
          <w:szCs w:val="24"/>
        </w:rPr>
        <w:t>z</w:t>
      </w:r>
      <w:r>
        <w:rPr>
          <w:w w:val="105"/>
          <w:position w:val="11"/>
          <w:sz w:val="14"/>
          <w:szCs w:val="14"/>
        </w:rPr>
        <w:t>4</w:t>
      </w:r>
    </w:p>
    <w:p w:rsidR="003C4221" w:rsidRDefault="003C4221">
      <w:pPr>
        <w:spacing w:before="4" w:line="180" w:lineRule="exact"/>
        <w:rPr>
          <w:sz w:val="18"/>
          <w:szCs w:val="18"/>
        </w:rPr>
      </w:pPr>
    </w:p>
    <w:p w:rsidR="003C4221" w:rsidRDefault="002E3B98">
      <w:pPr>
        <w:spacing w:before="26" w:line="280" w:lineRule="exact"/>
        <w:ind w:left="184"/>
        <w:rPr>
          <w:sz w:val="26"/>
          <w:szCs w:val="26"/>
        </w:rPr>
      </w:pPr>
      <w:r>
        <w:rPr>
          <w:position w:val="-1"/>
          <w:sz w:val="26"/>
          <w:szCs w:val="26"/>
          <w:u w:val="single" w:color="000000"/>
        </w:rPr>
        <w:t>A.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–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spacing w:val="-7"/>
          <w:position w:val="-1"/>
          <w:sz w:val="26"/>
          <w:szCs w:val="26"/>
        </w:rPr>
        <w:t>1</w:t>
      </w:r>
      <w:r>
        <w:rPr>
          <w:position w:val="-1"/>
          <w:sz w:val="26"/>
          <w:szCs w:val="26"/>
        </w:rPr>
        <w:t xml:space="preserve">4                   </w:t>
      </w:r>
      <w:r>
        <w:rPr>
          <w:spacing w:val="29"/>
          <w:position w:val="-1"/>
          <w:sz w:val="26"/>
          <w:szCs w:val="26"/>
        </w:rPr>
        <w:t xml:space="preserve"> </w:t>
      </w:r>
      <w:r>
        <w:rPr>
          <w:spacing w:val="-7"/>
          <w:position w:val="-1"/>
          <w:sz w:val="26"/>
          <w:szCs w:val="26"/>
        </w:rPr>
        <w:t>B</w:t>
      </w:r>
      <w:r>
        <w:rPr>
          <w:position w:val="-1"/>
          <w:sz w:val="26"/>
          <w:szCs w:val="26"/>
        </w:rPr>
        <w:t>.</w:t>
      </w:r>
      <w:r>
        <w:rPr>
          <w:spacing w:val="-17"/>
          <w:position w:val="-1"/>
          <w:sz w:val="26"/>
          <w:szCs w:val="26"/>
        </w:rPr>
        <w:t xml:space="preserve"> </w:t>
      </w:r>
      <w:r>
        <w:rPr>
          <w:spacing w:val="-7"/>
          <w:position w:val="-1"/>
          <w:sz w:val="26"/>
          <w:szCs w:val="26"/>
        </w:rPr>
        <w:t>1</w:t>
      </w:r>
      <w:r>
        <w:rPr>
          <w:position w:val="-1"/>
          <w:sz w:val="26"/>
          <w:szCs w:val="26"/>
        </w:rPr>
        <w:t xml:space="preserve">4            </w:t>
      </w:r>
      <w:r>
        <w:rPr>
          <w:spacing w:val="60"/>
          <w:position w:val="-1"/>
          <w:sz w:val="26"/>
          <w:szCs w:val="26"/>
        </w:rPr>
        <w:t xml:space="preserve"> </w:t>
      </w:r>
      <w:r>
        <w:rPr>
          <w:spacing w:val="-7"/>
          <w:position w:val="-1"/>
          <w:sz w:val="26"/>
          <w:szCs w:val="26"/>
        </w:rPr>
        <w:t>C</w:t>
      </w:r>
      <w:r>
        <w:rPr>
          <w:position w:val="-1"/>
          <w:sz w:val="26"/>
          <w:szCs w:val="26"/>
        </w:rPr>
        <w:t>.</w:t>
      </w:r>
      <w:r>
        <w:rPr>
          <w:spacing w:val="-17"/>
          <w:position w:val="-1"/>
          <w:sz w:val="26"/>
          <w:szCs w:val="26"/>
        </w:rPr>
        <w:t xml:space="preserve"> </w:t>
      </w:r>
      <w:r>
        <w:rPr>
          <w:spacing w:val="-7"/>
          <w:position w:val="-1"/>
          <w:sz w:val="26"/>
          <w:szCs w:val="26"/>
        </w:rPr>
        <w:t>-1</w:t>
      </w:r>
      <w:r>
        <w:rPr>
          <w:spacing w:val="-5"/>
          <w:position w:val="-1"/>
          <w:sz w:val="26"/>
          <w:szCs w:val="26"/>
        </w:rPr>
        <w:t>4</w:t>
      </w:r>
      <w:r>
        <w:rPr>
          <w:position w:val="-1"/>
          <w:sz w:val="26"/>
          <w:szCs w:val="26"/>
        </w:rPr>
        <w:t xml:space="preserve">i          </w:t>
      </w:r>
      <w:r>
        <w:rPr>
          <w:spacing w:val="43"/>
          <w:position w:val="-1"/>
          <w:sz w:val="26"/>
          <w:szCs w:val="26"/>
        </w:rPr>
        <w:t xml:space="preserve"> </w:t>
      </w:r>
      <w:r>
        <w:rPr>
          <w:spacing w:val="-7"/>
          <w:position w:val="-1"/>
          <w:sz w:val="26"/>
          <w:szCs w:val="26"/>
        </w:rPr>
        <w:t>D</w:t>
      </w:r>
      <w:r>
        <w:rPr>
          <w:position w:val="-1"/>
          <w:sz w:val="26"/>
          <w:szCs w:val="26"/>
        </w:rPr>
        <w:t>.</w:t>
      </w:r>
      <w:r>
        <w:rPr>
          <w:spacing w:val="40"/>
          <w:position w:val="-1"/>
          <w:sz w:val="26"/>
          <w:szCs w:val="26"/>
        </w:rPr>
        <w:t xml:space="preserve"> </w:t>
      </w:r>
      <w:r>
        <w:rPr>
          <w:spacing w:val="-7"/>
          <w:position w:val="-1"/>
          <w:sz w:val="26"/>
          <w:szCs w:val="26"/>
        </w:rPr>
        <w:t>1</w:t>
      </w:r>
      <w:r>
        <w:rPr>
          <w:spacing w:val="-5"/>
          <w:position w:val="-1"/>
          <w:sz w:val="26"/>
          <w:szCs w:val="26"/>
        </w:rPr>
        <w:t>4</w:t>
      </w:r>
      <w:r>
        <w:rPr>
          <w:position w:val="-1"/>
          <w:sz w:val="26"/>
          <w:szCs w:val="26"/>
        </w:rPr>
        <w:t>i</w:t>
      </w:r>
    </w:p>
    <w:p w:rsidR="003C4221" w:rsidRDefault="003C4221">
      <w:pPr>
        <w:spacing w:before="9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43"/>
        <w:ind w:left="119"/>
        <w:rPr>
          <w:sz w:val="24"/>
          <w:szCs w:val="24"/>
        </w:rPr>
      </w:pPr>
      <w:r>
        <w:lastRenderedPageBreak/>
        <w:pict>
          <v:shape id="_x0000_s1258" type="#_x0000_t202" style="position:absolute;left:0;text-align:left;margin-left:418.1pt;margin-top:3pt;width:3.7pt;height:7pt;z-index:-1134;mso-position-horizontal-relative:page" filled="f" stroked="f">
            <v:textbox inset="0,0,0,0">
              <w:txbxContent>
                <w:p w:rsidR="003C4221" w:rsidRDefault="002E3B98">
                  <w:pPr>
                    <w:spacing w:line="140" w:lineRule="exact"/>
                    <w:ind w:right="-41"/>
                    <w:rPr>
                      <w:sz w:val="14"/>
                      <w:szCs w:val="14"/>
                    </w:rPr>
                  </w:pPr>
                  <w:r>
                    <w:rPr>
                      <w:w w:val="105"/>
                      <w:sz w:val="14"/>
                      <w:szCs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spacing w:val="-1"/>
          <w:sz w:val="26"/>
          <w:szCs w:val="26"/>
        </w:rPr>
        <w:t>C</w:t>
      </w:r>
      <w:r>
        <w:rPr>
          <w:spacing w:val="3"/>
          <w:sz w:val="26"/>
          <w:szCs w:val="26"/>
        </w:rPr>
        <w:t>â</w:t>
      </w:r>
      <w:r>
        <w:rPr>
          <w:sz w:val="26"/>
          <w:szCs w:val="26"/>
        </w:rPr>
        <w:t>u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 xml:space="preserve">2: </w:t>
      </w:r>
      <w:r>
        <w:rPr>
          <w:spacing w:val="33"/>
          <w:sz w:val="26"/>
          <w:szCs w:val="26"/>
        </w:rPr>
        <w:t xml:space="preserve"> </w:t>
      </w:r>
      <w:r>
        <w:rPr>
          <w:sz w:val="26"/>
          <w:szCs w:val="26"/>
        </w:rPr>
        <w:t>Gọi</w:t>
      </w:r>
      <w:r>
        <w:rPr>
          <w:spacing w:val="54"/>
          <w:sz w:val="26"/>
          <w:szCs w:val="26"/>
        </w:rPr>
        <w:t xml:space="preserve"> </w:t>
      </w:r>
      <w:r>
        <w:rPr>
          <w:i/>
          <w:spacing w:val="-15"/>
          <w:sz w:val="24"/>
          <w:szCs w:val="24"/>
        </w:rPr>
        <w:t>z</w:t>
      </w:r>
      <w:r>
        <w:rPr>
          <w:position w:val="-7"/>
          <w:sz w:val="14"/>
          <w:szCs w:val="14"/>
        </w:rPr>
        <w:t>1</w:t>
      </w:r>
      <w:r>
        <w:rPr>
          <w:spacing w:val="4"/>
          <w:position w:val="-7"/>
          <w:sz w:val="14"/>
          <w:szCs w:val="14"/>
        </w:rPr>
        <w:t xml:space="preserve"> </w:t>
      </w:r>
      <w:r>
        <w:rPr>
          <w:sz w:val="26"/>
          <w:szCs w:val="26"/>
        </w:rPr>
        <w:t>là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-2"/>
          <w:sz w:val="26"/>
          <w:szCs w:val="26"/>
        </w:rPr>
        <w:t>g</w:t>
      </w:r>
      <w:r>
        <w:rPr>
          <w:sz w:val="26"/>
          <w:szCs w:val="26"/>
        </w:rPr>
        <w:t>hi</w:t>
      </w:r>
      <w:r>
        <w:rPr>
          <w:spacing w:val="3"/>
          <w:sz w:val="26"/>
          <w:szCs w:val="26"/>
        </w:rPr>
        <w:t>ệ</w:t>
      </w:r>
      <w:r>
        <w:rPr>
          <w:sz w:val="26"/>
          <w:szCs w:val="26"/>
        </w:rPr>
        <w:t>m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1"/>
          <w:sz w:val="26"/>
          <w:szCs w:val="26"/>
        </w:rPr>
        <w:t>hứ</w:t>
      </w:r>
      <w:r>
        <w:rPr>
          <w:sz w:val="26"/>
          <w:szCs w:val="26"/>
        </w:rPr>
        <w:t>c</w:t>
      </w:r>
      <w:r>
        <w:rPr>
          <w:spacing w:val="1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c</w:t>
      </w:r>
      <w:r>
        <w:rPr>
          <w:sz w:val="26"/>
          <w:szCs w:val="26"/>
        </w:rPr>
        <w:t>ó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ảo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âm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8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t</w:t>
      </w:r>
      <w:r>
        <w:rPr>
          <w:sz w:val="26"/>
          <w:szCs w:val="26"/>
        </w:rPr>
        <w:t>rình</w:t>
      </w:r>
      <w:r>
        <w:rPr>
          <w:spacing w:val="55"/>
          <w:sz w:val="26"/>
          <w:szCs w:val="26"/>
        </w:rPr>
        <w:t xml:space="preserve"> </w:t>
      </w:r>
      <w:r>
        <w:rPr>
          <w:i/>
          <w:w w:val="106"/>
          <w:sz w:val="24"/>
          <w:szCs w:val="24"/>
        </w:rPr>
        <w:t>z</w:t>
      </w:r>
    </w:p>
    <w:p w:rsidR="003C4221" w:rsidRDefault="002E3B98">
      <w:pPr>
        <w:spacing w:before="33" w:line="340" w:lineRule="exact"/>
        <w:ind w:left="119"/>
        <w:rPr>
          <w:sz w:val="26"/>
          <w:szCs w:val="26"/>
        </w:rPr>
      </w:pPr>
      <w:r>
        <w:rPr>
          <w:position w:val="3"/>
          <w:sz w:val="26"/>
          <w:szCs w:val="26"/>
        </w:rPr>
        <w:t>M</w:t>
      </w:r>
      <w:r>
        <w:rPr>
          <w:spacing w:val="63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biểu</w:t>
      </w:r>
      <w:r>
        <w:rPr>
          <w:spacing w:val="-4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di</w:t>
      </w:r>
      <w:r>
        <w:rPr>
          <w:spacing w:val="3"/>
          <w:position w:val="3"/>
          <w:sz w:val="26"/>
          <w:szCs w:val="26"/>
        </w:rPr>
        <w:t>ễ</w:t>
      </w:r>
      <w:r>
        <w:rPr>
          <w:position w:val="3"/>
          <w:sz w:val="26"/>
          <w:szCs w:val="26"/>
        </w:rPr>
        <w:t>n</w:t>
      </w:r>
      <w:r>
        <w:rPr>
          <w:spacing w:val="-4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số</w:t>
      </w:r>
      <w:r>
        <w:rPr>
          <w:spacing w:val="-2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ph</w:t>
      </w:r>
      <w:r>
        <w:rPr>
          <w:spacing w:val="1"/>
          <w:position w:val="3"/>
          <w:sz w:val="26"/>
          <w:szCs w:val="26"/>
        </w:rPr>
        <w:t>ứ</w:t>
      </w:r>
      <w:r>
        <w:rPr>
          <w:position w:val="3"/>
          <w:sz w:val="26"/>
          <w:szCs w:val="26"/>
        </w:rPr>
        <w:t>c</w:t>
      </w:r>
      <w:r>
        <w:rPr>
          <w:spacing w:val="40"/>
          <w:position w:val="3"/>
          <w:sz w:val="26"/>
          <w:szCs w:val="26"/>
        </w:rPr>
        <w:t xml:space="preserve"> </w:t>
      </w:r>
      <w:r>
        <w:rPr>
          <w:i/>
          <w:spacing w:val="-15"/>
          <w:position w:val="3"/>
          <w:sz w:val="24"/>
          <w:szCs w:val="24"/>
        </w:rPr>
        <w:t>z</w:t>
      </w:r>
      <w:r>
        <w:rPr>
          <w:position w:val="-4"/>
          <w:sz w:val="14"/>
          <w:szCs w:val="14"/>
        </w:rPr>
        <w:t xml:space="preserve">1 </w:t>
      </w:r>
      <w:r>
        <w:rPr>
          <w:spacing w:val="34"/>
          <w:position w:val="-4"/>
          <w:sz w:val="14"/>
          <w:szCs w:val="14"/>
        </w:rPr>
        <w:t xml:space="preserve"> </w:t>
      </w:r>
      <w:r>
        <w:rPr>
          <w:spacing w:val="2"/>
          <w:position w:val="3"/>
          <w:sz w:val="26"/>
          <w:szCs w:val="26"/>
        </w:rPr>
        <w:t>l</w:t>
      </w:r>
      <w:r>
        <w:rPr>
          <w:position w:val="3"/>
          <w:sz w:val="26"/>
          <w:szCs w:val="26"/>
        </w:rPr>
        <w:t>à:</w:t>
      </w:r>
    </w:p>
    <w:p w:rsidR="003C4221" w:rsidRDefault="002E3B98">
      <w:pPr>
        <w:spacing w:before="40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7136" w:space="61"/>
            <w:col w:w="2723"/>
          </w:cols>
        </w:sectPr>
      </w:pPr>
      <w:r>
        <w:br w:type="column"/>
      </w:r>
      <w:r>
        <w:rPr>
          <w:spacing w:val="-21"/>
          <w:sz w:val="24"/>
          <w:szCs w:val="24"/>
        </w:rPr>
        <w:lastRenderedPageBreak/>
        <w:t xml:space="preserve"> </w:t>
      </w:r>
      <w:r>
        <w:rPr>
          <w:spacing w:val="4"/>
          <w:sz w:val="24"/>
          <w:szCs w:val="24"/>
        </w:rPr>
        <w:t>2</w:t>
      </w:r>
      <w:r>
        <w:rPr>
          <w:i/>
          <w:sz w:val="24"/>
          <w:szCs w:val="24"/>
        </w:rPr>
        <w:t>z</w:t>
      </w:r>
      <w:r>
        <w:rPr>
          <w:i/>
          <w:spacing w:val="-13"/>
          <w:sz w:val="24"/>
          <w:szCs w:val="24"/>
        </w:rPr>
        <w:t xml:space="preserve"> </w:t>
      </w:r>
      <w:r>
        <w:rPr>
          <w:spacing w:val="-28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-1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>
        <w:rPr>
          <w:spacing w:val="-22"/>
          <w:sz w:val="24"/>
          <w:szCs w:val="24"/>
        </w:rPr>
        <w:t xml:space="preserve"> </w:t>
      </w:r>
      <w:r>
        <w:rPr>
          <w:sz w:val="26"/>
          <w:szCs w:val="26"/>
        </w:rPr>
        <w:t>.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Tọa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3"/>
          <w:sz w:val="26"/>
          <w:szCs w:val="26"/>
        </w:rPr>
        <w:t>ể</w:t>
      </w:r>
      <w:r>
        <w:rPr>
          <w:sz w:val="26"/>
          <w:szCs w:val="26"/>
        </w:rPr>
        <w:t>m</w:t>
      </w:r>
    </w:p>
    <w:p w:rsidR="003C4221" w:rsidRDefault="003C4221">
      <w:pPr>
        <w:spacing w:before="14" w:line="24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29" w:line="280" w:lineRule="exact"/>
        <w:ind w:left="119" w:right="-59"/>
        <w:rPr>
          <w:sz w:val="24"/>
          <w:szCs w:val="24"/>
        </w:rPr>
      </w:pPr>
      <w:r>
        <w:lastRenderedPageBreak/>
        <w:pict>
          <v:group id="_x0000_s1252" style="position:absolute;left:0;text-align:left;margin-left:307.8pt;margin-top:.2pt;width:14.95pt;height:14.7pt;z-index:-1154;mso-position-horizontal-relative:page" coordorigin="6156,4" coordsize="299,294">
            <v:shape id="_x0000_s1257" style="position:absolute;left:6170;top:193;width:24;height:15" coordorigin="6170,193" coordsize="24,15" path="m6170,208r24,-15e" filled="f" strokeweight=".04797mm">
              <v:path arrowok="t"/>
            </v:shape>
            <v:shape id="_x0000_s1256" style="position:absolute;left:6194;top:193;width:58;height:103" coordorigin="6194,193" coordsize="58,103" path="m6194,193r58,103e" filled="f" strokeweight=".04839mm">
              <v:path arrowok="t"/>
            </v:shape>
            <v:shape id="_x0000_s1255" style="position:absolute;left:6252;top:22;width:64;height:276" coordorigin="6252,22" coordsize="64,276" path="m6252,297l6316,22e" filled="f" strokeweight=".04856mm">
              <v:path arrowok="t"/>
            </v:shape>
            <v:shape id="_x0000_s1254" style="position:absolute;left:6316;top:21;width:138;height:0" coordorigin="6316,21" coordsize="138,0" path="m6316,21r138,e" filled="f" strokeweight=".04772mm">
              <v:path arrowok="t"/>
            </v:shape>
            <v:shape id="_x0000_s1253" style="position:absolute;left:6158;top:6;width:287;height:282" coordorigin="6158,6" coordsize="287,282" path="m6162,202r16,-10l6237,288r12,l6310,18r134,l6444,6r-142,l6242,263r-51,-88l6158,195r4,7xe" fillcolor="black" stroked="f">
              <v:path arrowok="t"/>
            </v:shape>
            <w10:wrap anchorx="page"/>
          </v:group>
        </w:pict>
      </w:r>
      <w:r>
        <w:rPr>
          <w:position w:val="-1"/>
          <w:sz w:val="26"/>
          <w:szCs w:val="26"/>
        </w:rPr>
        <w:t>A.</w:t>
      </w:r>
      <w:r>
        <w:rPr>
          <w:spacing w:val="42"/>
          <w:position w:val="-1"/>
          <w:sz w:val="26"/>
          <w:szCs w:val="26"/>
        </w:rPr>
        <w:t xml:space="preserve"> </w:t>
      </w:r>
      <w:r>
        <w:rPr>
          <w:i/>
          <w:spacing w:val="12"/>
          <w:w w:val="109"/>
          <w:position w:val="-1"/>
          <w:sz w:val="24"/>
          <w:szCs w:val="24"/>
        </w:rPr>
        <w:t>M</w:t>
      </w:r>
      <w:r>
        <w:rPr>
          <w:i/>
          <w:spacing w:val="2"/>
          <w:w w:val="110"/>
          <w:position w:val="-1"/>
          <w:sz w:val="24"/>
          <w:szCs w:val="24"/>
        </w:rPr>
        <w:t>(</w:t>
      </w:r>
      <w:r>
        <w:rPr>
          <w:spacing w:val="-22"/>
          <w:w w:val="111"/>
          <w:position w:val="-1"/>
          <w:sz w:val="24"/>
          <w:szCs w:val="24"/>
        </w:rPr>
        <w:t>1</w:t>
      </w:r>
      <w:r>
        <w:rPr>
          <w:i/>
          <w:spacing w:val="17"/>
          <w:w w:val="110"/>
          <w:position w:val="-1"/>
          <w:sz w:val="24"/>
          <w:szCs w:val="24"/>
        </w:rPr>
        <w:t>;</w:t>
      </w:r>
      <w:r>
        <w:rPr>
          <w:w w:val="111"/>
          <w:position w:val="-1"/>
          <w:sz w:val="24"/>
          <w:szCs w:val="24"/>
        </w:rPr>
        <w:t>2</w:t>
      </w:r>
      <w:r>
        <w:rPr>
          <w:i/>
          <w:w w:val="110"/>
          <w:position w:val="-1"/>
          <w:sz w:val="24"/>
          <w:szCs w:val="24"/>
        </w:rPr>
        <w:t>)</w:t>
      </w:r>
    </w:p>
    <w:p w:rsidR="003C4221" w:rsidRDefault="002E3B98">
      <w:pPr>
        <w:spacing w:before="29" w:line="280" w:lineRule="exact"/>
        <w:ind w:right="-59"/>
        <w:rPr>
          <w:sz w:val="24"/>
          <w:szCs w:val="24"/>
        </w:rPr>
      </w:pPr>
      <w:r>
        <w:br w:type="column"/>
      </w:r>
      <w:r>
        <w:rPr>
          <w:position w:val="-1"/>
          <w:sz w:val="26"/>
          <w:szCs w:val="26"/>
        </w:rPr>
        <w:lastRenderedPageBreak/>
        <w:t>B.</w:t>
      </w:r>
      <w:r>
        <w:rPr>
          <w:spacing w:val="42"/>
          <w:position w:val="-1"/>
          <w:sz w:val="26"/>
          <w:szCs w:val="26"/>
        </w:rPr>
        <w:t xml:space="preserve"> </w:t>
      </w:r>
      <w:r>
        <w:rPr>
          <w:i/>
          <w:spacing w:val="11"/>
          <w:w w:val="109"/>
          <w:position w:val="-1"/>
          <w:sz w:val="24"/>
          <w:szCs w:val="24"/>
        </w:rPr>
        <w:t>M</w:t>
      </w:r>
      <w:r>
        <w:rPr>
          <w:i/>
          <w:spacing w:val="2"/>
          <w:w w:val="110"/>
          <w:position w:val="-1"/>
          <w:sz w:val="24"/>
          <w:szCs w:val="24"/>
        </w:rPr>
        <w:t>(</w:t>
      </w:r>
      <w:r>
        <w:rPr>
          <w:spacing w:val="-24"/>
          <w:w w:val="111"/>
          <w:position w:val="-1"/>
          <w:sz w:val="24"/>
          <w:szCs w:val="24"/>
        </w:rPr>
        <w:t>1</w:t>
      </w:r>
      <w:r>
        <w:rPr>
          <w:i/>
          <w:spacing w:val="21"/>
          <w:w w:val="110"/>
          <w:position w:val="-1"/>
          <w:sz w:val="24"/>
          <w:szCs w:val="24"/>
        </w:rPr>
        <w:t>;</w:t>
      </w:r>
      <w:r>
        <w:rPr>
          <w:spacing w:val="-1"/>
          <w:w w:val="111"/>
          <w:position w:val="-1"/>
          <w:sz w:val="24"/>
          <w:szCs w:val="24"/>
        </w:rPr>
        <w:t>2</w:t>
      </w:r>
      <w:r>
        <w:rPr>
          <w:i/>
          <w:w w:val="110"/>
          <w:position w:val="-1"/>
          <w:sz w:val="24"/>
          <w:szCs w:val="24"/>
        </w:rPr>
        <w:t>)</w:t>
      </w:r>
    </w:p>
    <w:p w:rsidR="003C4221" w:rsidRDefault="002E3B98">
      <w:pPr>
        <w:spacing w:before="26" w:line="280" w:lineRule="exact"/>
        <w:ind w:right="-59"/>
        <w:rPr>
          <w:sz w:val="24"/>
          <w:szCs w:val="24"/>
        </w:rPr>
      </w:pPr>
      <w:r>
        <w:br w:type="column"/>
      </w:r>
      <w:r>
        <w:rPr>
          <w:position w:val="-1"/>
          <w:sz w:val="26"/>
          <w:szCs w:val="26"/>
          <w:u w:val="single" w:color="000000"/>
        </w:rPr>
        <w:lastRenderedPageBreak/>
        <w:t>C.</w:t>
      </w:r>
      <w:r>
        <w:rPr>
          <w:spacing w:val="42"/>
          <w:position w:val="-1"/>
          <w:sz w:val="26"/>
          <w:szCs w:val="26"/>
        </w:rPr>
        <w:t xml:space="preserve"> </w:t>
      </w:r>
      <w:r>
        <w:rPr>
          <w:i/>
          <w:spacing w:val="13"/>
          <w:position w:val="-1"/>
          <w:sz w:val="24"/>
          <w:szCs w:val="24"/>
        </w:rPr>
        <w:t>M</w:t>
      </w:r>
      <w:r>
        <w:rPr>
          <w:i/>
          <w:spacing w:val="3"/>
          <w:position w:val="-1"/>
          <w:sz w:val="24"/>
          <w:szCs w:val="24"/>
        </w:rPr>
        <w:t>(</w:t>
      </w:r>
      <w:r>
        <w:rPr>
          <w:spacing w:val="-22"/>
          <w:position w:val="-1"/>
          <w:sz w:val="24"/>
          <w:szCs w:val="24"/>
        </w:rPr>
        <w:t>1</w:t>
      </w:r>
      <w:r>
        <w:rPr>
          <w:i/>
          <w:spacing w:val="22"/>
          <w:position w:val="-1"/>
          <w:sz w:val="24"/>
          <w:szCs w:val="24"/>
        </w:rPr>
        <w:t>;</w:t>
      </w:r>
      <w:r>
        <w:rPr>
          <w:position w:val="-1"/>
          <w:sz w:val="24"/>
          <w:szCs w:val="24"/>
        </w:rPr>
        <w:t xml:space="preserve">  </w:t>
      </w:r>
      <w:r>
        <w:rPr>
          <w:spacing w:val="12"/>
          <w:position w:val="-1"/>
          <w:sz w:val="24"/>
          <w:szCs w:val="24"/>
        </w:rPr>
        <w:t xml:space="preserve"> </w:t>
      </w:r>
      <w:r>
        <w:rPr>
          <w:spacing w:val="19"/>
          <w:w w:val="105"/>
          <w:position w:val="-1"/>
          <w:sz w:val="24"/>
          <w:szCs w:val="24"/>
        </w:rPr>
        <w:t>2</w:t>
      </w:r>
      <w:r>
        <w:rPr>
          <w:i/>
          <w:w w:val="105"/>
          <w:position w:val="-1"/>
          <w:sz w:val="24"/>
          <w:szCs w:val="24"/>
        </w:rPr>
        <w:t>)</w:t>
      </w:r>
    </w:p>
    <w:p w:rsidR="003C4221" w:rsidRDefault="002E3B98">
      <w:pPr>
        <w:spacing w:before="26" w:line="280" w:lineRule="exact"/>
        <w:ind w:right="-59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-1"/>
          <w:sz w:val="26"/>
          <w:szCs w:val="26"/>
        </w:rPr>
        <w:lastRenderedPageBreak/>
        <w:t>D.</w:t>
      </w:r>
      <w:r>
        <w:rPr>
          <w:spacing w:val="40"/>
          <w:position w:val="-1"/>
          <w:sz w:val="26"/>
          <w:szCs w:val="26"/>
        </w:rPr>
        <w:t xml:space="preserve"> </w:t>
      </w:r>
      <w:r>
        <w:rPr>
          <w:i/>
          <w:spacing w:val="13"/>
          <w:w w:val="104"/>
          <w:position w:val="-1"/>
          <w:sz w:val="24"/>
          <w:szCs w:val="24"/>
        </w:rPr>
        <w:t>M</w:t>
      </w:r>
      <w:r>
        <w:rPr>
          <w:i/>
          <w:spacing w:val="2"/>
          <w:w w:val="105"/>
          <w:position w:val="-1"/>
          <w:sz w:val="24"/>
          <w:szCs w:val="24"/>
        </w:rPr>
        <w:t>(</w:t>
      </w:r>
      <w:r>
        <w:rPr>
          <w:spacing w:val="-22"/>
          <w:w w:val="106"/>
          <w:position w:val="-1"/>
          <w:sz w:val="24"/>
          <w:szCs w:val="24"/>
        </w:rPr>
        <w:t>1</w:t>
      </w:r>
      <w:r>
        <w:rPr>
          <w:i/>
          <w:spacing w:val="21"/>
          <w:w w:val="105"/>
          <w:position w:val="-1"/>
          <w:sz w:val="24"/>
          <w:szCs w:val="24"/>
        </w:rPr>
        <w:t>;</w:t>
      </w:r>
    </w:p>
    <w:p w:rsidR="003C4221" w:rsidRDefault="002E3B98">
      <w:pPr>
        <w:spacing w:before="45" w:line="26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5" w:space="720" w:equalWidth="0">
            <w:col w:w="1344" w:space="215"/>
            <w:col w:w="1339" w:space="821"/>
            <w:col w:w="1524" w:space="637"/>
            <w:col w:w="1149" w:space="162"/>
            <w:col w:w="2729"/>
          </w:cols>
        </w:sectPr>
      </w:pPr>
      <w:r>
        <w:br w:type="column"/>
      </w:r>
      <w:r>
        <w:rPr>
          <w:spacing w:val="-8"/>
          <w:w w:val="106"/>
          <w:sz w:val="24"/>
          <w:szCs w:val="24"/>
        </w:rPr>
        <w:lastRenderedPageBreak/>
        <w:t>2</w:t>
      </w:r>
      <w:r>
        <w:rPr>
          <w:i/>
          <w:spacing w:val="7"/>
          <w:w w:val="108"/>
          <w:sz w:val="24"/>
          <w:szCs w:val="24"/>
        </w:rPr>
        <w:t>i</w:t>
      </w:r>
      <w:r>
        <w:rPr>
          <w:i/>
          <w:w w:val="105"/>
          <w:sz w:val="24"/>
          <w:szCs w:val="24"/>
        </w:rPr>
        <w:t>)</w:t>
      </w:r>
    </w:p>
    <w:p w:rsidR="003C4221" w:rsidRDefault="003C4221">
      <w:pPr>
        <w:spacing w:before="10" w:line="240" w:lineRule="exact"/>
        <w:rPr>
          <w:sz w:val="24"/>
          <w:szCs w:val="24"/>
        </w:rPr>
      </w:pPr>
    </w:p>
    <w:p w:rsidR="003C4221" w:rsidRDefault="002E3B98">
      <w:pPr>
        <w:spacing w:before="40" w:line="280" w:lineRule="exact"/>
        <w:ind w:left="119"/>
        <w:rPr>
          <w:sz w:val="26"/>
          <w:szCs w:val="26"/>
        </w:rPr>
      </w:pPr>
      <w:r>
        <w:rPr>
          <w:position w:val="-1"/>
          <w:sz w:val="26"/>
          <w:szCs w:val="26"/>
        </w:rPr>
        <w:t>Câu</w:t>
      </w:r>
      <w:r>
        <w:rPr>
          <w:spacing w:val="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3:</w:t>
      </w:r>
      <w:r>
        <w:rPr>
          <w:spacing w:val="1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Cho</w:t>
      </w:r>
      <w:r>
        <w:rPr>
          <w:spacing w:val="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  <w:r>
        <w:rPr>
          <w:spacing w:val="1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</w:t>
      </w:r>
      <w:r>
        <w:rPr>
          <w:spacing w:val="1"/>
          <w:position w:val="-1"/>
          <w:sz w:val="26"/>
          <w:szCs w:val="26"/>
        </w:rPr>
        <w:t>ứ</w:t>
      </w:r>
      <w:r>
        <w:rPr>
          <w:position w:val="-1"/>
          <w:sz w:val="26"/>
          <w:szCs w:val="26"/>
        </w:rPr>
        <w:t>c</w:t>
      </w:r>
      <w:r>
        <w:rPr>
          <w:spacing w:val="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z</w:t>
      </w:r>
      <w:r>
        <w:rPr>
          <w:spacing w:val="1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có</w:t>
      </w:r>
      <w:r>
        <w:rPr>
          <w:spacing w:val="1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</w:t>
      </w:r>
      <w:r>
        <w:rPr>
          <w:spacing w:val="1"/>
          <w:position w:val="-1"/>
          <w:sz w:val="26"/>
          <w:szCs w:val="26"/>
        </w:rPr>
        <w:t>h</w:t>
      </w:r>
      <w:r>
        <w:rPr>
          <w:position w:val="-1"/>
          <w:sz w:val="26"/>
          <w:szCs w:val="26"/>
        </w:rPr>
        <w:t>ần</w:t>
      </w:r>
      <w:r>
        <w:rPr>
          <w:spacing w:val="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ảo</w:t>
      </w:r>
      <w:r>
        <w:rPr>
          <w:spacing w:val="9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â</w:t>
      </w:r>
      <w:r>
        <w:rPr>
          <w:position w:val="-1"/>
          <w:sz w:val="26"/>
          <w:szCs w:val="26"/>
        </w:rPr>
        <w:t>m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và</w:t>
      </w:r>
      <w:r>
        <w:rPr>
          <w:spacing w:val="1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1"/>
          <w:position w:val="-1"/>
          <w:sz w:val="26"/>
          <w:szCs w:val="26"/>
        </w:rPr>
        <w:t>h</w:t>
      </w:r>
      <w:r>
        <w:rPr>
          <w:position w:val="-1"/>
          <w:sz w:val="26"/>
          <w:szCs w:val="26"/>
        </w:rPr>
        <w:t>ỏa</w:t>
      </w:r>
      <w:r>
        <w:rPr>
          <w:spacing w:val="10"/>
          <w:position w:val="-1"/>
          <w:sz w:val="26"/>
          <w:szCs w:val="26"/>
        </w:rPr>
        <w:t xml:space="preserve"> </w:t>
      </w:r>
      <w:r>
        <w:rPr>
          <w:spacing w:val="-2"/>
          <w:position w:val="-1"/>
          <w:sz w:val="26"/>
          <w:szCs w:val="26"/>
        </w:rPr>
        <w:t>m</w:t>
      </w:r>
      <w:r>
        <w:rPr>
          <w:position w:val="-1"/>
          <w:sz w:val="26"/>
          <w:szCs w:val="26"/>
        </w:rPr>
        <w:t>ãn</w:t>
      </w:r>
      <w:r>
        <w:rPr>
          <w:spacing w:val="51"/>
          <w:position w:val="-1"/>
          <w:sz w:val="26"/>
          <w:szCs w:val="26"/>
        </w:rPr>
        <w:t xml:space="preserve"> </w:t>
      </w:r>
      <w:r>
        <w:rPr>
          <w:i/>
          <w:spacing w:val="1"/>
          <w:position w:val="-1"/>
          <w:sz w:val="24"/>
          <w:szCs w:val="24"/>
        </w:rPr>
        <w:t>z</w:t>
      </w:r>
      <w:r>
        <w:rPr>
          <w:position w:val="10"/>
          <w:sz w:val="14"/>
          <w:szCs w:val="14"/>
        </w:rPr>
        <w:t xml:space="preserve">2 </w:t>
      </w:r>
      <w:r>
        <w:rPr>
          <w:spacing w:val="1"/>
          <w:position w:val="10"/>
          <w:sz w:val="14"/>
          <w:szCs w:val="14"/>
        </w:rPr>
        <w:t xml:space="preserve"> </w:t>
      </w:r>
      <w:r>
        <w:rPr>
          <w:spacing w:val="-32"/>
          <w:position w:val="-1"/>
          <w:sz w:val="24"/>
          <w:szCs w:val="24"/>
        </w:rPr>
        <w:t xml:space="preserve"> </w:t>
      </w:r>
      <w:r>
        <w:rPr>
          <w:spacing w:val="-3"/>
          <w:position w:val="-1"/>
          <w:sz w:val="24"/>
          <w:szCs w:val="24"/>
        </w:rPr>
        <w:t>3</w:t>
      </w:r>
      <w:r>
        <w:rPr>
          <w:i/>
          <w:position w:val="-1"/>
          <w:sz w:val="24"/>
          <w:szCs w:val="24"/>
        </w:rPr>
        <w:t>z</w:t>
      </w:r>
      <w:r>
        <w:rPr>
          <w:i/>
          <w:spacing w:val="-14"/>
          <w:position w:val="-1"/>
          <w:sz w:val="24"/>
          <w:szCs w:val="24"/>
        </w:rPr>
        <w:t xml:space="preserve"> </w:t>
      </w:r>
      <w:r>
        <w:rPr>
          <w:spacing w:val="-2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5</w:t>
      </w:r>
      <w:r>
        <w:rPr>
          <w:spacing w:val="-13"/>
          <w:position w:val="-1"/>
          <w:sz w:val="24"/>
          <w:szCs w:val="24"/>
        </w:rPr>
        <w:t xml:space="preserve"> </w:t>
      </w:r>
      <w:r>
        <w:rPr>
          <w:spacing w:val="-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0 </w:t>
      </w:r>
      <w:r>
        <w:rPr>
          <w:spacing w:val="6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.</w:t>
      </w:r>
      <w:r>
        <w:rPr>
          <w:spacing w:val="1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Tìm</w:t>
      </w:r>
      <w:r>
        <w:rPr>
          <w:spacing w:val="7"/>
          <w:position w:val="-1"/>
          <w:sz w:val="26"/>
          <w:szCs w:val="26"/>
        </w:rPr>
        <w:t xml:space="preserve"> </w:t>
      </w:r>
      <w:r>
        <w:rPr>
          <w:spacing w:val="-2"/>
          <w:position w:val="-1"/>
          <w:sz w:val="26"/>
          <w:szCs w:val="26"/>
        </w:rPr>
        <w:t>m</w:t>
      </w:r>
      <w:r>
        <w:rPr>
          <w:position w:val="-1"/>
          <w:sz w:val="26"/>
          <w:szCs w:val="26"/>
        </w:rPr>
        <w:t>ô</w:t>
      </w:r>
      <w:r>
        <w:rPr>
          <w:spacing w:val="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đun</w:t>
      </w:r>
      <w:r>
        <w:rPr>
          <w:spacing w:val="7"/>
          <w:position w:val="-1"/>
          <w:sz w:val="26"/>
          <w:szCs w:val="26"/>
        </w:rPr>
        <w:t xml:space="preserve"> </w:t>
      </w:r>
      <w:r>
        <w:rPr>
          <w:spacing w:val="1"/>
          <w:position w:val="-1"/>
          <w:sz w:val="26"/>
          <w:szCs w:val="26"/>
        </w:rPr>
        <w:t>c</w:t>
      </w:r>
      <w:r>
        <w:rPr>
          <w:spacing w:val="2"/>
          <w:position w:val="-1"/>
          <w:sz w:val="26"/>
          <w:szCs w:val="26"/>
        </w:rPr>
        <w:t>ủ</w:t>
      </w:r>
      <w:r>
        <w:rPr>
          <w:position w:val="-1"/>
          <w:sz w:val="26"/>
          <w:szCs w:val="26"/>
        </w:rPr>
        <w:t>a</w:t>
      </w:r>
      <w:r>
        <w:rPr>
          <w:spacing w:val="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  <w:r>
        <w:rPr>
          <w:spacing w:val="1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</w:t>
      </w:r>
      <w:r>
        <w:rPr>
          <w:spacing w:val="1"/>
          <w:position w:val="-1"/>
          <w:sz w:val="26"/>
          <w:szCs w:val="26"/>
        </w:rPr>
        <w:t>ứ</w:t>
      </w:r>
      <w:r>
        <w:rPr>
          <w:position w:val="-1"/>
          <w:sz w:val="26"/>
          <w:szCs w:val="26"/>
        </w:rPr>
        <w:t>c:</w:t>
      </w:r>
    </w:p>
    <w:p w:rsidR="003C4221" w:rsidRDefault="002E3B98">
      <w:pPr>
        <w:spacing w:before="74" w:line="280" w:lineRule="exact"/>
        <w:ind w:left="140"/>
        <w:rPr>
          <w:sz w:val="24"/>
          <w:szCs w:val="24"/>
        </w:rPr>
      </w:pPr>
      <w:r>
        <w:pict>
          <v:group id="_x0000_s1246" style="position:absolute;left:0;text-align:left;margin-left:130.9pt;margin-top:3.4pt;width:20.1pt;height:14.3pt;z-index:-1152;mso-position-horizontal-relative:page" coordorigin="2618,68" coordsize="402,286">
            <v:shape id="_x0000_s1251" style="position:absolute;left:2631;top:252;width:25;height:14" coordorigin="2631,252" coordsize="25,14" path="m2631,266r24,-14e" filled="f" strokeweight=".04689mm">
              <v:path arrowok="t"/>
            </v:shape>
            <v:shape id="_x0000_s1250" style="position:absolute;left:2656;top:252;width:57;height:101" coordorigin="2656,252" coordsize="57,101" path="m2656,252r57,101e" filled="f" strokeweight=".04806mm">
              <v:path arrowok="t"/>
            </v:shape>
            <v:shape id="_x0000_s1249" style="position:absolute;left:2713;top:84;width:64;height:269" coordorigin="2713,84" coordsize="64,269" path="m2713,353l2777,84e" filled="f" strokeweight=".0485mm">
              <v:path arrowok="t"/>
            </v:shape>
            <v:shape id="_x0000_s1248" style="position:absolute;left:2777;top:84;width:242;height:0" coordorigin="2777,84" coordsize="242,0" path="m2777,84r241,e" filled="f" strokeweight=".04628mm">
              <v:path arrowok="t"/>
            </v:shape>
            <v:shape id="_x0000_s1247" style="position:absolute;left:2619;top:69;width:391;height:274" coordorigin="2619,69" coordsize="391,274" path="m2623,260r17,-10l2698,344r11,l2771,81r238,l3009,69r-246,l2703,320r-51,-86l2619,254r4,6xe" fillcolor="black" stroked="f">
              <v:path arrowok="t"/>
            </v:shape>
            <w10:wrap anchorx="page"/>
          </v:group>
        </w:pict>
      </w:r>
      <w:r>
        <w:rPr>
          <w:spacing w:val="-4"/>
          <w:position w:val="-1"/>
          <w:sz w:val="25"/>
          <w:szCs w:val="25"/>
        </w:rPr>
        <w:t xml:space="preserve"> 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spacing w:val="4"/>
          <w:position w:val="-1"/>
          <w:sz w:val="24"/>
          <w:szCs w:val="24"/>
        </w:rPr>
        <w:t>2</w:t>
      </w:r>
      <w:r>
        <w:rPr>
          <w:i/>
          <w:position w:val="-1"/>
          <w:sz w:val="24"/>
          <w:szCs w:val="24"/>
        </w:rPr>
        <w:t>z</w:t>
      </w:r>
      <w:r>
        <w:rPr>
          <w:i/>
          <w:spacing w:val="-3"/>
          <w:position w:val="-1"/>
          <w:sz w:val="24"/>
          <w:szCs w:val="24"/>
        </w:rPr>
        <w:t xml:space="preserve"> </w:t>
      </w:r>
      <w:r>
        <w:rPr>
          <w:spacing w:val="-2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3</w:t>
      </w:r>
      <w:r>
        <w:rPr>
          <w:spacing w:val="-2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  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spacing w:val="-4"/>
          <w:w w:val="110"/>
          <w:position w:val="-1"/>
          <w:sz w:val="24"/>
          <w:szCs w:val="24"/>
        </w:rPr>
        <w:t>1</w:t>
      </w:r>
      <w:r>
        <w:rPr>
          <w:w w:val="110"/>
          <w:position w:val="-1"/>
          <w:sz w:val="24"/>
          <w:szCs w:val="24"/>
        </w:rPr>
        <w:t>4</w:t>
      </w:r>
    </w:p>
    <w:p w:rsidR="003C4221" w:rsidRDefault="003C4221">
      <w:pPr>
        <w:spacing w:before="3" w:line="260" w:lineRule="exact"/>
        <w:rPr>
          <w:sz w:val="26"/>
          <w:szCs w:val="26"/>
        </w:rPr>
      </w:pPr>
    </w:p>
    <w:p w:rsidR="003C4221" w:rsidRDefault="002E3B98">
      <w:pPr>
        <w:spacing w:before="27" w:line="280" w:lineRule="exact"/>
        <w:ind w:left="839"/>
        <w:rPr>
          <w:sz w:val="26"/>
          <w:szCs w:val="26"/>
        </w:rPr>
      </w:pPr>
      <w:r>
        <w:pict>
          <v:group id="_x0000_s1240" style="position:absolute;left:0;text-align:left;margin-left:196.05pt;margin-top:.65pt;width:19.95pt;height:14.45pt;z-index:-1151;mso-position-horizontal-relative:page" coordorigin="3921,13" coordsize="399,289">
            <v:shape id="_x0000_s1245" style="position:absolute;left:3934;top:198;width:24;height:15" coordorigin="3934,198" coordsize="24,15" path="m3934,213r24,-15e" filled="f" strokeweight=".0465mm">
              <v:path arrowok="t"/>
            </v:shape>
            <v:shape id="_x0000_s1244" style="position:absolute;left:3959;top:198;width:58;height:102" coordorigin="3959,198" coordsize="58,102" path="m3959,198r57,103e" filled="f" strokeweight=".04711mm">
              <v:path arrowok="t"/>
            </v:shape>
            <v:shape id="_x0000_s1243" style="position:absolute;left:4016;top:29;width:64;height:272" coordorigin="4016,29" coordsize="64,272" path="m4016,301l4080,29e" filled="f" strokeweight=".04733mm">
              <v:path arrowok="t"/>
            </v:shape>
            <v:shape id="_x0000_s1242" style="position:absolute;left:4080;top:29;width:239;height:0" coordorigin="4080,29" coordsize="239,0" path="m4080,29r239,e" filled="f" strokeweight=".04617mm">
              <v:path arrowok="t"/>
            </v:shape>
            <v:shape id="_x0000_s1241" style="position:absolute;left:3922;top:14;width:388;height:277" coordorigin="3922,14" coordsize="388,277" path="m3926,207r17,-9l4001,292r12,l4075,26r235,l4310,14r-244,l4007,268r-52,-87l3922,200r4,7xe" fillcolor="black" stroked="f">
              <v:path arrowok="t"/>
            </v:shape>
            <w10:wrap anchorx="page"/>
          </v:group>
        </w:pict>
      </w:r>
      <w:r>
        <w:pict>
          <v:group id="_x0000_s1234" style="position:absolute;left:0;text-align:left;margin-left:304pt;margin-top:.45pt;width:20.9pt;height:14.5pt;z-index:-1150;mso-position-horizontal-relative:page" coordorigin="6080,9" coordsize="418,290">
            <v:shape id="_x0000_s1239" style="position:absolute;left:6093;top:195;width:24;height:14" coordorigin="6093,195" coordsize="24,14" path="m6093,209r24,-14e" filled="f" strokeweight=".04681mm">
              <v:path arrowok="t"/>
            </v:shape>
            <v:shape id="_x0000_s1238" style="position:absolute;left:6118;top:195;width:57;height:102" coordorigin="6118,195" coordsize="57,102" path="m6118,195r57,102e" filled="f" strokeweight=".04689mm">
              <v:path arrowok="t"/>
            </v:shape>
            <v:shape id="_x0000_s1237" style="position:absolute;left:6175;top:26;width:63;height:272" coordorigin="6175,26" coordsize="63,272" path="m6175,298l6238,26e" filled="f" strokeweight=".04689mm">
              <v:path arrowok="t"/>
            </v:shape>
            <v:shape id="_x0000_s1236" style="position:absolute;left:6238;top:25;width:259;height:0" coordorigin="6238,25" coordsize="259,0" path="m6238,25r259,e" filled="f" strokeweight=".04678mm">
              <v:path arrowok="t"/>
            </v:shape>
            <v:shape id="_x0000_s1235" style="position:absolute;left:6082;top:10;width:406;height:278" coordorigin="6082,10" coordsize="406,278" path="m6085,203r17,-10l6160,288r11,l6233,22r255,l6488,10r-264,l6165,264r-51,-87l6082,197r3,6xe" fillcolor="black" stroked="f">
              <v:path arrowok="t"/>
            </v:shape>
            <w10:wrap anchorx="page"/>
          </v:group>
        </w:pict>
      </w:r>
      <w:r>
        <w:rPr>
          <w:position w:val="-1"/>
          <w:sz w:val="26"/>
          <w:szCs w:val="26"/>
        </w:rPr>
        <w:t>A.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4              </w:t>
      </w:r>
      <w:r>
        <w:rPr>
          <w:spacing w:val="1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B.  </w:t>
      </w:r>
      <w:r>
        <w:rPr>
          <w:spacing w:val="45"/>
          <w:position w:val="-1"/>
          <w:sz w:val="26"/>
          <w:szCs w:val="26"/>
        </w:rPr>
        <w:t xml:space="preserve"> </w:t>
      </w:r>
      <w:r>
        <w:rPr>
          <w:position w:val="-1"/>
          <w:sz w:val="24"/>
          <w:szCs w:val="24"/>
        </w:rPr>
        <w:t xml:space="preserve">17                       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 xml:space="preserve">C.  </w:t>
      </w:r>
      <w:r>
        <w:rPr>
          <w:spacing w:val="61"/>
          <w:position w:val="-1"/>
          <w:sz w:val="26"/>
          <w:szCs w:val="26"/>
        </w:rPr>
        <w:t xml:space="preserve"> </w:t>
      </w:r>
      <w:r>
        <w:rPr>
          <w:spacing w:val="-1"/>
          <w:position w:val="-1"/>
          <w:sz w:val="24"/>
          <w:szCs w:val="24"/>
        </w:rPr>
        <w:t>2</w:t>
      </w:r>
      <w:r>
        <w:rPr>
          <w:position w:val="-1"/>
          <w:sz w:val="24"/>
          <w:szCs w:val="24"/>
        </w:rPr>
        <w:t xml:space="preserve">4           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  <w:u w:val="single" w:color="000000"/>
        </w:rPr>
        <w:t>D</w:t>
      </w:r>
      <w:r>
        <w:rPr>
          <w:position w:val="-1"/>
          <w:sz w:val="26"/>
          <w:szCs w:val="26"/>
        </w:rPr>
        <w:t>.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5</w:t>
      </w:r>
    </w:p>
    <w:p w:rsidR="003C4221" w:rsidRDefault="003C4221">
      <w:pPr>
        <w:spacing w:before="5" w:line="220" w:lineRule="exact"/>
        <w:rPr>
          <w:sz w:val="22"/>
          <w:szCs w:val="22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33" w:line="200" w:lineRule="exact"/>
        <w:ind w:left="119" w:right="-60"/>
        <w:rPr>
          <w:sz w:val="24"/>
          <w:szCs w:val="24"/>
        </w:rPr>
      </w:pPr>
      <w:r>
        <w:rPr>
          <w:position w:val="-7"/>
          <w:sz w:val="26"/>
          <w:szCs w:val="26"/>
        </w:rPr>
        <w:lastRenderedPageBreak/>
        <w:t>Câu</w:t>
      </w:r>
      <w:r>
        <w:rPr>
          <w:spacing w:val="-4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>4:</w:t>
      </w:r>
      <w:r>
        <w:rPr>
          <w:spacing w:val="1"/>
          <w:position w:val="-7"/>
          <w:sz w:val="26"/>
          <w:szCs w:val="26"/>
        </w:rPr>
        <w:t xml:space="preserve"> </w:t>
      </w:r>
      <w:r>
        <w:rPr>
          <w:position w:val="-8"/>
          <w:sz w:val="26"/>
          <w:szCs w:val="26"/>
        </w:rPr>
        <w:t>Gọi</w:t>
      </w:r>
      <w:r>
        <w:rPr>
          <w:spacing w:val="37"/>
          <w:position w:val="-8"/>
          <w:sz w:val="26"/>
          <w:szCs w:val="26"/>
        </w:rPr>
        <w:t xml:space="preserve"> </w:t>
      </w:r>
      <w:r>
        <w:rPr>
          <w:i/>
          <w:w w:val="106"/>
          <w:position w:val="-8"/>
          <w:sz w:val="24"/>
          <w:szCs w:val="24"/>
        </w:rPr>
        <w:t>z</w:t>
      </w:r>
    </w:p>
    <w:p w:rsidR="003C4221" w:rsidRDefault="002E3B98">
      <w:pPr>
        <w:spacing w:before="43" w:line="200" w:lineRule="exact"/>
        <w:ind w:right="-59"/>
        <w:rPr>
          <w:sz w:val="24"/>
          <w:szCs w:val="24"/>
        </w:rPr>
      </w:pPr>
      <w:r>
        <w:br w:type="column"/>
      </w:r>
      <w:r>
        <w:rPr>
          <w:spacing w:val="-33"/>
          <w:position w:val="-8"/>
          <w:sz w:val="26"/>
          <w:szCs w:val="26"/>
        </w:rPr>
        <w:lastRenderedPageBreak/>
        <w:t>v</w:t>
      </w:r>
      <w:r>
        <w:rPr>
          <w:position w:val="-8"/>
          <w:sz w:val="26"/>
          <w:szCs w:val="26"/>
        </w:rPr>
        <w:t xml:space="preserve">à </w:t>
      </w:r>
      <w:r>
        <w:rPr>
          <w:spacing w:val="36"/>
          <w:position w:val="-8"/>
          <w:sz w:val="26"/>
          <w:szCs w:val="26"/>
        </w:rPr>
        <w:t xml:space="preserve"> </w:t>
      </w:r>
      <w:r>
        <w:rPr>
          <w:i/>
          <w:w w:val="104"/>
          <w:position w:val="-8"/>
          <w:sz w:val="24"/>
          <w:szCs w:val="24"/>
        </w:rPr>
        <w:t>z</w:t>
      </w:r>
    </w:p>
    <w:p w:rsidR="003C4221" w:rsidRDefault="002E3B98">
      <w:pPr>
        <w:spacing w:before="40" w:line="200" w:lineRule="exact"/>
        <w:ind w:right="-61"/>
        <w:rPr>
          <w:sz w:val="26"/>
          <w:szCs w:val="26"/>
        </w:rPr>
      </w:pPr>
      <w:r>
        <w:br w:type="column"/>
      </w:r>
      <w:r>
        <w:rPr>
          <w:position w:val="-8"/>
          <w:sz w:val="26"/>
          <w:szCs w:val="26"/>
        </w:rPr>
        <w:lastRenderedPageBreak/>
        <w:t>lần</w:t>
      </w:r>
      <w:r>
        <w:rPr>
          <w:spacing w:val="-2"/>
          <w:position w:val="-8"/>
          <w:sz w:val="26"/>
          <w:szCs w:val="26"/>
        </w:rPr>
        <w:t xml:space="preserve"> </w:t>
      </w:r>
      <w:r>
        <w:rPr>
          <w:position w:val="-8"/>
          <w:sz w:val="26"/>
          <w:szCs w:val="26"/>
        </w:rPr>
        <w:t>l</w:t>
      </w:r>
      <w:r>
        <w:rPr>
          <w:spacing w:val="2"/>
          <w:position w:val="-8"/>
          <w:sz w:val="26"/>
          <w:szCs w:val="26"/>
        </w:rPr>
        <w:t>ư</w:t>
      </w:r>
      <w:r>
        <w:rPr>
          <w:position w:val="-8"/>
          <w:sz w:val="26"/>
          <w:szCs w:val="26"/>
        </w:rPr>
        <w:t>ợt</w:t>
      </w:r>
      <w:r>
        <w:rPr>
          <w:spacing w:val="-2"/>
          <w:position w:val="-8"/>
          <w:sz w:val="26"/>
          <w:szCs w:val="26"/>
        </w:rPr>
        <w:t xml:space="preserve"> </w:t>
      </w:r>
      <w:r>
        <w:rPr>
          <w:position w:val="-8"/>
          <w:sz w:val="26"/>
          <w:szCs w:val="26"/>
        </w:rPr>
        <w:t>là</w:t>
      </w:r>
      <w:r>
        <w:rPr>
          <w:spacing w:val="-2"/>
          <w:position w:val="-8"/>
          <w:sz w:val="26"/>
          <w:szCs w:val="26"/>
        </w:rPr>
        <w:t xml:space="preserve"> </w:t>
      </w:r>
      <w:r>
        <w:rPr>
          <w:position w:val="-8"/>
          <w:sz w:val="26"/>
          <w:szCs w:val="26"/>
        </w:rPr>
        <w:t>n</w:t>
      </w:r>
      <w:r>
        <w:rPr>
          <w:spacing w:val="-2"/>
          <w:position w:val="-8"/>
          <w:sz w:val="26"/>
          <w:szCs w:val="26"/>
        </w:rPr>
        <w:t>g</w:t>
      </w:r>
      <w:r>
        <w:rPr>
          <w:position w:val="-8"/>
          <w:sz w:val="26"/>
          <w:szCs w:val="26"/>
        </w:rPr>
        <w:t>hi</w:t>
      </w:r>
      <w:r>
        <w:rPr>
          <w:spacing w:val="3"/>
          <w:position w:val="-8"/>
          <w:sz w:val="26"/>
          <w:szCs w:val="26"/>
        </w:rPr>
        <w:t>ệ</w:t>
      </w:r>
      <w:r>
        <w:rPr>
          <w:position w:val="-8"/>
          <w:sz w:val="26"/>
          <w:szCs w:val="26"/>
        </w:rPr>
        <w:t>m</w:t>
      </w:r>
      <w:r>
        <w:rPr>
          <w:spacing w:val="-11"/>
          <w:position w:val="-8"/>
          <w:sz w:val="26"/>
          <w:szCs w:val="26"/>
        </w:rPr>
        <w:t xml:space="preserve"> </w:t>
      </w:r>
      <w:r>
        <w:rPr>
          <w:position w:val="-8"/>
          <w:sz w:val="26"/>
          <w:szCs w:val="26"/>
        </w:rPr>
        <w:t>c</w:t>
      </w:r>
      <w:r>
        <w:rPr>
          <w:spacing w:val="2"/>
          <w:position w:val="-8"/>
          <w:sz w:val="26"/>
          <w:szCs w:val="26"/>
        </w:rPr>
        <w:t>ủ</w:t>
      </w:r>
      <w:r>
        <w:rPr>
          <w:position w:val="-8"/>
          <w:sz w:val="26"/>
          <w:szCs w:val="26"/>
        </w:rPr>
        <w:t>a</w:t>
      </w:r>
      <w:r>
        <w:rPr>
          <w:spacing w:val="-4"/>
          <w:position w:val="-8"/>
          <w:sz w:val="26"/>
          <w:szCs w:val="26"/>
        </w:rPr>
        <w:t xml:space="preserve"> </w:t>
      </w:r>
      <w:r>
        <w:rPr>
          <w:position w:val="-8"/>
          <w:sz w:val="26"/>
          <w:szCs w:val="26"/>
        </w:rPr>
        <w:t>ph</w:t>
      </w:r>
      <w:r>
        <w:rPr>
          <w:spacing w:val="-1"/>
          <w:position w:val="-8"/>
          <w:sz w:val="26"/>
          <w:szCs w:val="26"/>
        </w:rPr>
        <w:t>ư</w:t>
      </w:r>
      <w:r>
        <w:rPr>
          <w:position w:val="-8"/>
          <w:sz w:val="26"/>
          <w:szCs w:val="26"/>
        </w:rPr>
        <w:t>ơ</w:t>
      </w:r>
      <w:r>
        <w:rPr>
          <w:spacing w:val="3"/>
          <w:position w:val="-8"/>
          <w:sz w:val="26"/>
          <w:szCs w:val="26"/>
        </w:rPr>
        <w:t>n</w:t>
      </w:r>
      <w:r>
        <w:rPr>
          <w:position w:val="-8"/>
          <w:sz w:val="26"/>
          <w:szCs w:val="26"/>
        </w:rPr>
        <w:t>g</w:t>
      </w:r>
      <w:r>
        <w:rPr>
          <w:spacing w:val="2"/>
          <w:position w:val="-8"/>
          <w:sz w:val="26"/>
          <w:szCs w:val="26"/>
        </w:rPr>
        <w:t>t</w:t>
      </w:r>
      <w:r>
        <w:rPr>
          <w:position w:val="-8"/>
          <w:sz w:val="26"/>
          <w:szCs w:val="26"/>
        </w:rPr>
        <w:t>rì</w:t>
      </w:r>
      <w:r>
        <w:rPr>
          <w:spacing w:val="2"/>
          <w:position w:val="-8"/>
          <w:sz w:val="26"/>
          <w:szCs w:val="26"/>
        </w:rPr>
        <w:t>n</w:t>
      </w:r>
      <w:r>
        <w:rPr>
          <w:position w:val="-8"/>
          <w:sz w:val="26"/>
          <w:szCs w:val="26"/>
        </w:rPr>
        <w:t>h:</w:t>
      </w:r>
      <w:r>
        <w:rPr>
          <w:spacing w:val="27"/>
          <w:position w:val="-8"/>
          <w:sz w:val="26"/>
          <w:szCs w:val="26"/>
        </w:rPr>
        <w:t xml:space="preserve"> </w:t>
      </w:r>
      <w:r>
        <w:rPr>
          <w:i/>
          <w:spacing w:val="1"/>
          <w:position w:val="-8"/>
          <w:sz w:val="24"/>
          <w:szCs w:val="24"/>
        </w:rPr>
        <w:t>z</w:t>
      </w:r>
      <w:r>
        <w:rPr>
          <w:position w:val="3"/>
          <w:sz w:val="14"/>
          <w:szCs w:val="14"/>
        </w:rPr>
        <w:t xml:space="preserve">2 </w:t>
      </w:r>
      <w:r>
        <w:rPr>
          <w:spacing w:val="1"/>
          <w:position w:val="3"/>
          <w:sz w:val="14"/>
          <w:szCs w:val="14"/>
        </w:rPr>
        <w:t xml:space="preserve"> </w:t>
      </w:r>
      <w:r>
        <w:rPr>
          <w:spacing w:val="-28"/>
          <w:position w:val="-8"/>
          <w:sz w:val="24"/>
          <w:szCs w:val="24"/>
        </w:rPr>
        <w:t xml:space="preserve"> </w:t>
      </w:r>
      <w:r>
        <w:rPr>
          <w:spacing w:val="4"/>
          <w:position w:val="-8"/>
          <w:sz w:val="24"/>
          <w:szCs w:val="24"/>
        </w:rPr>
        <w:t>2</w:t>
      </w:r>
      <w:r>
        <w:rPr>
          <w:i/>
          <w:position w:val="-8"/>
          <w:sz w:val="24"/>
          <w:szCs w:val="24"/>
        </w:rPr>
        <w:t>z</w:t>
      </w:r>
      <w:r>
        <w:rPr>
          <w:i/>
          <w:spacing w:val="-13"/>
          <w:position w:val="-8"/>
          <w:sz w:val="24"/>
          <w:szCs w:val="24"/>
        </w:rPr>
        <w:t xml:space="preserve"> </w:t>
      </w:r>
      <w:r>
        <w:rPr>
          <w:spacing w:val="-21"/>
          <w:position w:val="-8"/>
          <w:sz w:val="24"/>
          <w:szCs w:val="24"/>
        </w:rPr>
        <w:t xml:space="preserve"> </w:t>
      </w:r>
      <w:r>
        <w:rPr>
          <w:position w:val="-8"/>
          <w:sz w:val="24"/>
          <w:szCs w:val="24"/>
        </w:rPr>
        <w:t>5</w:t>
      </w:r>
      <w:r>
        <w:rPr>
          <w:spacing w:val="-13"/>
          <w:position w:val="-8"/>
          <w:sz w:val="24"/>
          <w:szCs w:val="24"/>
        </w:rPr>
        <w:t xml:space="preserve"> </w:t>
      </w:r>
      <w:r>
        <w:rPr>
          <w:spacing w:val="-6"/>
          <w:position w:val="-8"/>
          <w:sz w:val="24"/>
          <w:szCs w:val="24"/>
        </w:rPr>
        <w:t xml:space="preserve"> </w:t>
      </w:r>
      <w:r>
        <w:rPr>
          <w:position w:val="-8"/>
          <w:sz w:val="24"/>
          <w:szCs w:val="24"/>
        </w:rPr>
        <w:t>0</w:t>
      </w:r>
      <w:r>
        <w:rPr>
          <w:spacing w:val="-23"/>
          <w:position w:val="-8"/>
          <w:sz w:val="24"/>
          <w:szCs w:val="24"/>
        </w:rPr>
        <w:t xml:space="preserve"> </w:t>
      </w:r>
      <w:r>
        <w:rPr>
          <w:position w:val="-8"/>
          <w:sz w:val="26"/>
          <w:szCs w:val="26"/>
        </w:rPr>
        <w:t>.</w:t>
      </w:r>
      <w:r>
        <w:rPr>
          <w:spacing w:val="-1"/>
          <w:position w:val="-8"/>
          <w:sz w:val="26"/>
          <w:szCs w:val="26"/>
        </w:rPr>
        <w:t xml:space="preserve"> </w:t>
      </w:r>
      <w:r>
        <w:rPr>
          <w:position w:val="-8"/>
          <w:sz w:val="26"/>
          <w:szCs w:val="26"/>
        </w:rPr>
        <w:t>Tính</w:t>
      </w:r>
    </w:p>
    <w:p w:rsidR="003C4221" w:rsidRDefault="002E3B98">
      <w:pPr>
        <w:spacing w:before="55" w:line="18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1459" w:space="138"/>
            <w:col w:w="473" w:space="153"/>
            <w:col w:w="5834" w:space="103"/>
            <w:col w:w="1760"/>
          </w:cols>
        </w:sectPr>
      </w:pPr>
      <w:r>
        <w:br w:type="column"/>
      </w:r>
      <w:r>
        <w:rPr>
          <w:position w:val="-8"/>
          <w:sz w:val="24"/>
          <w:szCs w:val="24"/>
        </w:rPr>
        <w:lastRenderedPageBreak/>
        <w:t>F</w:t>
      </w:r>
      <w:r>
        <w:rPr>
          <w:spacing w:val="14"/>
          <w:position w:val="-8"/>
          <w:sz w:val="24"/>
          <w:szCs w:val="24"/>
        </w:rPr>
        <w:t xml:space="preserve"> </w:t>
      </w:r>
      <w:r>
        <w:rPr>
          <w:spacing w:val="44"/>
          <w:position w:val="-8"/>
          <w:sz w:val="24"/>
          <w:szCs w:val="24"/>
        </w:rPr>
        <w:t xml:space="preserve"> </w:t>
      </w:r>
      <w:r>
        <w:rPr>
          <w:i/>
          <w:position w:val="-8"/>
          <w:sz w:val="24"/>
          <w:szCs w:val="24"/>
        </w:rPr>
        <w:t xml:space="preserve">z </w:t>
      </w:r>
      <w:r>
        <w:rPr>
          <w:i/>
          <w:spacing w:val="32"/>
          <w:position w:val="-8"/>
          <w:sz w:val="24"/>
          <w:szCs w:val="24"/>
        </w:rPr>
        <w:t xml:space="preserve"> </w:t>
      </w:r>
      <w:r>
        <w:rPr>
          <w:spacing w:val="33"/>
          <w:position w:val="-8"/>
          <w:sz w:val="24"/>
          <w:szCs w:val="24"/>
        </w:rPr>
        <w:t xml:space="preserve"> </w:t>
      </w:r>
      <w:r>
        <w:rPr>
          <w:i/>
          <w:w w:val="110"/>
          <w:position w:val="-8"/>
          <w:sz w:val="24"/>
          <w:szCs w:val="24"/>
        </w:rPr>
        <w:t>z</w:t>
      </w:r>
    </w:p>
    <w:p w:rsidR="003C4221" w:rsidRDefault="002E3B98">
      <w:pPr>
        <w:spacing w:line="140" w:lineRule="exact"/>
        <w:ind w:left="1443"/>
        <w:rPr>
          <w:sz w:val="14"/>
          <w:szCs w:val="14"/>
        </w:rPr>
      </w:pPr>
      <w:r>
        <w:lastRenderedPageBreak/>
        <w:pict>
          <v:group id="_x0000_s1232" style="position:absolute;left:0;text-align:left;margin-left:503.8pt;margin-top:-9.1pt;width:0;height:16.35pt;z-index:-1148;mso-position-horizontal-relative:page" coordorigin="10076,-182" coordsize="0,327">
            <v:shape id="_x0000_s1233" style="position:absolute;left:10076;top:-182;width:0;height:327" coordorigin="10076,-182" coordsize="0,327" path="m10076,-182r,327e" filled="f" strokeweight=".21158mm">
              <v:path arrowok="t"/>
            </v:shape>
            <w10:wrap anchorx="page"/>
          </v:group>
        </w:pict>
      </w:r>
      <w:r>
        <w:rPr>
          <w:sz w:val="14"/>
          <w:szCs w:val="14"/>
        </w:rPr>
        <w:t xml:space="preserve">1              </w:t>
      </w:r>
      <w:r>
        <w:rPr>
          <w:spacing w:val="26"/>
          <w:sz w:val="14"/>
          <w:szCs w:val="14"/>
        </w:rPr>
        <w:t xml:space="preserve"> </w:t>
      </w:r>
      <w:r>
        <w:rPr>
          <w:sz w:val="14"/>
          <w:szCs w:val="14"/>
        </w:rPr>
        <w:t xml:space="preserve">2                                                                                                                                                                                         </w:t>
      </w:r>
      <w:r>
        <w:rPr>
          <w:spacing w:val="25"/>
          <w:sz w:val="14"/>
          <w:szCs w:val="14"/>
        </w:rPr>
        <w:t xml:space="preserve"> </w:t>
      </w:r>
      <w:r>
        <w:rPr>
          <w:sz w:val="14"/>
          <w:szCs w:val="14"/>
        </w:rPr>
        <w:t>1</w:t>
      </w:r>
      <w:r>
        <w:rPr>
          <w:sz w:val="14"/>
          <w:szCs w:val="14"/>
        </w:rPr>
        <w:t xml:space="preserve">          </w:t>
      </w:r>
      <w:r>
        <w:rPr>
          <w:spacing w:val="16"/>
          <w:sz w:val="14"/>
          <w:szCs w:val="14"/>
        </w:rPr>
        <w:t xml:space="preserve"> </w:t>
      </w:r>
      <w:r>
        <w:rPr>
          <w:w w:val="105"/>
          <w:sz w:val="14"/>
          <w:szCs w:val="14"/>
        </w:rPr>
        <w:t>2</w:t>
      </w:r>
    </w:p>
    <w:p w:rsidR="003C4221" w:rsidRDefault="003C4221">
      <w:pPr>
        <w:spacing w:before="17" w:line="260" w:lineRule="exact"/>
        <w:rPr>
          <w:sz w:val="26"/>
          <w:szCs w:val="26"/>
        </w:rPr>
      </w:pPr>
    </w:p>
    <w:p w:rsidR="003C4221" w:rsidRDefault="002E3B98">
      <w:pPr>
        <w:spacing w:before="27" w:line="300" w:lineRule="exact"/>
        <w:ind w:left="119"/>
        <w:rPr>
          <w:sz w:val="26"/>
          <w:szCs w:val="26"/>
        </w:rPr>
      </w:pPr>
      <w:r>
        <w:pict>
          <v:group id="_x0000_s1226" style="position:absolute;left:0;text-align:left;margin-left:94.85pt;margin-top:1.1pt;width:14.4pt;height:14.5pt;z-index:-1145;mso-position-horizontal-relative:page" coordorigin="1897,22" coordsize="288,290">
            <v:shape id="_x0000_s1231" style="position:absolute;left:1910;top:208;width:24;height:15" coordorigin="1910,208" coordsize="24,15" path="m1910,223r24,-15e" filled="f" strokeweight=".04647mm">
              <v:path arrowok="t"/>
            </v:shape>
            <v:shape id="_x0000_s1230" style="position:absolute;left:1935;top:208;width:57;height:102" coordorigin="1935,208" coordsize="57,102" path="m1935,208r57,103e" filled="f" strokeweight=".04683mm">
              <v:path arrowok="t"/>
            </v:shape>
            <v:shape id="_x0000_s1229" style="position:absolute;left:1992;top:38;width:63;height:273" coordorigin="1992,38" coordsize="63,273" path="m1992,311l2055,38e" filled="f" strokeweight=".04697mm">
              <v:path arrowok="t"/>
            </v:shape>
            <v:shape id="_x0000_s1228" style="position:absolute;left:2055;top:38;width:130;height:0" coordorigin="2055,38" coordsize="130,0" path="m2055,38r130,e" filled="f" strokeweight=".04628mm">
              <v:path arrowok="t"/>
            </v:shape>
            <v:shape id="_x0000_s1227" style="position:absolute;left:1899;top:24;width:276;height:278" coordorigin="1899,24" coordsize="276,278" path="m1902,217r17,-10l1977,302r11,l2050,36r125,l2175,24r-134,l1982,278r-51,-87l1899,210r3,7xe" fillcolor="black" stroked="f">
              <v:path arrowok="t"/>
            </v:shape>
            <w10:wrap anchorx="page"/>
          </v:group>
        </w:pict>
      </w:r>
      <w:r>
        <w:rPr>
          <w:sz w:val="26"/>
          <w:szCs w:val="26"/>
          <w:u w:val="single" w:color="000000"/>
        </w:rPr>
        <w:t>A.</w:t>
      </w:r>
      <w:r>
        <w:rPr>
          <w:spacing w:val="29"/>
          <w:sz w:val="26"/>
          <w:szCs w:val="26"/>
        </w:rPr>
        <w:t xml:space="preserve"> </w:t>
      </w:r>
      <w:r>
        <w:rPr>
          <w:position w:val="-1"/>
          <w:sz w:val="24"/>
          <w:szCs w:val="24"/>
        </w:rPr>
        <w:t xml:space="preserve">2 </w:t>
      </w:r>
      <w:r>
        <w:rPr>
          <w:spacing w:val="4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5          </w:t>
      </w:r>
      <w:r>
        <w:rPr>
          <w:spacing w:val="31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B.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10            </w:t>
      </w:r>
      <w:r>
        <w:rPr>
          <w:spacing w:val="3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C.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3   </w:t>
      </w:r>
      <w:r>
        <w:rPr>
          <w:spacing w:val="2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D.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6</w:t>
      </w:r>
    </w:p>
    <w:p w:rsidR="003C4221" w:rsidRDefault="003C4221">
      <w:pPr>
        <w:spacing w:before="3" w:line="220" w:lineRule="exact"/>
        <w:rPr>
          <w:sz w:val="22"/>
          <w:szCs w:val="22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28"/>
        <w:ind w:left="119" w:right="-65"/>
        <w:rPr>
          <w:sz w:val="24"/>
          <w:szCs w:val="24"/>
        </w:rPr>
      </w:pPr>
      <w:r>
        <w:rPr>
          <w:position w:val="1"/>
          <w:sz w:val="26"/>
          <w:szCs w:val="26"/>
        </w:rPr>
        <w:lastRenderedPageBreak/>
        <w:t>Câu</w:t>
      </w:r>
      <w:r>
        <w:rPr>
          <w:spacing w:val="17"/>
          <w:position w:val="1"/>
          <w:sz w:val="26"/>
          <w:szCs w:val="26"/>
        </w:rPr>
        <w:t xml:space="preserve"> </w:t>
      </w:r>
      <w:r>
        <w:rPr>
          <w:position w:val="1"/>
          <w:sz w:val="26"/>
          <w:szCs w:val="26"/>
        </w:rPr>
        <w:t>5:</w:t>
      </w:r>
      <w:r>
        <w:rPr>
          <w:spacing w:val="23"/>
          <w:position w:val="1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ỏa</w:t>
      </w:r>
      <w:r>
        <w:rPr>
          <w:spacing w:val="20"/>
          <w:sz w:val="26"/>
          <w:szCs w:val="26"/>
        </w:rPr>
        <w:t xml:space="preserve"> </w:t>
      </w:r>
      <w:r>
        <w:rPr>
          <w:spacing w:val="-2"/>
          <w:w w:val="99"/>
          <w:sz w:val="26"/>
          <w:szCs w:val="26"/>
        </w:rPr>
        <w:t>m</w:t>
      </w:r>
      <w:r>
        <w:rPr>
          <w:w w:val="99"/>
          <w:sz w:val="26"/>
          <w:szCs w:val="26"/>
        </w:rPr>
        <w:t>ã</w:t>
      </w:r>
      <w:r>
        <w:rPr>
          <w:spacing w:val="2"/>
          <w:w w:val="99"/>
          <w:sz w:val="26"/>
          <w:szCs w:val="26"/>
        </w:rPr>
        <w:t>n</w:t>
      </w:r>
      <w:r>
        <w:rPr>
          <w:sz w:val="26"/>
          <w:szCs w:val="26"/>
        </w:rPr>
        <w:t>:</w:t>
      </w:r>
      <w:r>
        <w:rPr>
          <w:spacing w:val="-29"/>
          <w:sz w:val="26"/>
          <w:szCs w:val="26"/>
        </w:rPr>
        <w:t xml:space="preserve"> </w:t>
      </w:r>
      <w:r>
        <w:rPr>
          <w:i/>
          <w:spacing w:val="-6"/>
          <w:sz w:val="24"/>
          <w:szCs w:val="24"/>
        </w:rPr>
        <w:t>(</w:t>
      </w:r>
      <w:r>
        <w:rPr>
          <w:sz w:val="24"/>
          <w:szCs w:val="24"/>
        </w:rPr>
        <w:t>3</w:t>
      </w:r>
      <w:r>
        <w:rPr>
          <w:spacing w:val="-13"/>
          <w:sz w:val="24"/>
          <w:szCs w:val="24"/>
        </w:rPr>
        <w:t xml:space="preserve">  </w:t>
      </w:r>
      <w:r>
        <w:rPr>
          <w:spacing w:val="-8"/>
          <w:sz w:val="24"/>
          <w:szCs w:val="24"/>
        </w:rPr>
        <w:t>2</w:t>
      </w:r>
      <w:r>
        <w:rPr>
          <w:i/>
          <w:spacing w:val="6"/>
          <w:sz w:val="24"/>
          <w:szCs w:val="24"/>
        </w:rPr>
        <w:t>i</w:t>
      </w:r>
      <w:r>
        <w:rPr>
          <w:i/>
          <w:spacing w:val="5"/>
          <w:sz w:val="24"/>
          <w:szCs w:val="24"/>
        </w:rPr>
        <w:t>)</w:t>
      </w:r>
      <w:r>
        <w:rPr>
          <w:i/>
          <w:sz w:val="24"/>
          <w:szCs w:val="24"/>
        </w:rPr>
        <w:t>z</w:t>
      </w:r>
      <w:r>
        <w:rPr>
          <w:i/>
          <w:spacing w:val="16"/>
          <w:sz w:val="24"/>
          <w:szCs w:val="24"/>
        </w:rPr>
        <w:t xml:space="preserve"> </w:t>
      </w:r>
      <w:r>
        <w:rPr>
          <w:spacing w:val="-1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(</w:t>
      </w:r>
      <w:r>
        <w:rPr>
          <w:sz w:val="24"/>
          <w:szCs w:val="24"/>
        </w:rPr>
        <w:t>2</w:t>
      </w:r>
      <w:r>
        <w:rPr>
          <w:spacing w:val="-6"/>
          <w:sz w:val="24"/>
          <w:szCs w:val="24"/>
        </w:rPr>
        <w:t xml:space="preserve"> </w:t>
      </w:r>
      <w:r>
        <w:rPr>
          <w:spacing w:val="-22"/>
          <w:sz w:val="24"/>
          <w:szCs w:val="24"/>
        </w:rPr>
        <w:t xml:space="preserve"> </w:t>
      </w:r>
      <w:r>
        <w:rPr>
          <w:i/>
          <w:spacing w:val="6"/>
          <w:sz w:val="24"/>
          <w:szCs w:val="24"/>
        </w:rPr>
        <w:t>i</w:t>
      </w:r>
      <w:r>
        <w:rPr>
          <w:i/>
          <w:spacing w:val="3"/>
          <w:sz w:val="24"/>
          <w:szCs w:val="24"/>
        </w:rPr>
        <w:t>)</w:t>
      </w:r>
      <w:r>
        <w:rPr>
          <w:position w:val="11"/>
          <w:sz w:val="14"/>
          <w:szCs w:val="14"/>
        </w:rPr>
        <w:t xml:space="preserve">2 </w:t>
      </w:r>
      <w:r>
        <w:rPr>
          <w:spacing w:val="27"/>
          <w:position w:val="11"/>
          <w:sz w:val="14"/>
          <w:szCs w:val="14"/>
        </w:rPr>
        <w:t xml:space="preserve">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>
        <w:rPr>
          <w:spacing w:val="-15"/>
          <w:sz w:val="24"/>
          <w:szCs w:val="24"/>
        </w:rPr>
        <w:t xml:space="preserve"> </w:t>
      </w:r>
      <w:r>
        <w:rPr>
          <w:spacing w:val="-18"/>
          <w:sz w:val="24"/>
          <w:szCs w:val="24"/>
        </w:rPr>
        <w:t xml:space="preserve"> </w:t>
      </w:r>
      <w:r>
        <w:rPr>
          <w:i/>
          <w:spacing w:val="3"/>
          <w:w w:val="113"/>
          <w:sz w:val="24"/>
          <w:szCs w:val="24"/>
        </w:rPr>
        <w:t>i</w:t>
      </w:r>
      <w:r>
        <w:rPr>
          <w:i/>
          <w:w w:val="111"/>
          <w:sz w:val="24"/>
          <w:szCs w:val="24"/>
        </w:rPr>
        <w:t>.</w:t>
      </w:r>
    </w:p>
    <w:p w:rsidR="003C4221" w:rsidRDefault="002E3B98">
      <w:pPr>
        <w:spacing w:before="34"/>
        <w:ind w:left="119"/>
        <w:rPr>
          <w:sz w:val="26"/>
          <w:szCs w:val="26"/>
        </w:rPr>
      </w:pP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là:</w:t>
      </w:r>
    </w:p>
    <w:p w:rsidR="003C4221" w:rsidRDefault="003C4221">
      <w:pPr>
        <w:spacing w:before="1" w:line="200" w:lineRule="exact"/>
      </w:pPr>
    </w:p>
    <w:p w:rsidR="003C4221" w:rsidRDefault="002E3B98">
      <w:pPr>
        <w:spacing w:line="280" w:lineRule="exact"/>
        <w:ind w:left="119"/>
        <w:rPr>
          <w:sz w:val="26"/>
          <w:szCs w:val="26"/>
        </w:rPr>
      </w:pPr>
      <w:r>
        <w:rPr>
          <w:position w:val="-1"/>
          <w:sz w:val="26"/>
          <w:szCs w:val="26"/>
        </w:rPr>
        <w:t>A.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1   </w:t>
      </w:r>
      <w:r>
        <w:rPr>
          <w:spacing w:val="1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  <w:u w:val="single" w:color="000000"/>
        </w:rPr>
        <w:t>B.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0   </w:t>
      </w:r>
      <w:r>
        <w:rPr>
          <w:spacing w:val="2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C.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4   </w:t>
      </w:r>
      <w:r>
        <w:rPr>
          <w:spacing w:val="2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D.6</w:t>
      </w:r>
    </w:p>
    <w:p w:rsidR="003C4221" w:rsidRDefault="002E3B98">
      <w:pPr>
        <w:spacing w:before="35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6032" w:space="112"/>
            <w:col w:w="3776"/>
          </w:cols>
        </w:sectPr>
      </w:pPr>
      <w:r>
        <w:br w:type="column"/>
      </w:r>
      <w:r>
        <w:rPr>
          <w:sz w:val="26"/>
          <w:szCs w:val="26"/>
        </w:rPr>
        <w:lastRenderedPageBreak/>
        <w:t>Hiệu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1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pacing w:val="1"/>
          <w:sz w:val="26"/>
          <w:szCs w:val="26"/>
        </w:rPr>
        <w:t>hự</w:t>
      </w:r>
      <w:r>
        <w:rPr>
          <w:sz w:val="26"/>
          <w:szCs w:val="26"/>
        </w:rPr>
        <w:t>c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19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ần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ảo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</w:p>
    <w:p w:rsidR="003C4221" w:rsidRDefault="003C4221">
      <w:pPr>
        <w:spacing w:before="6" w:line="180" w:lineRule="exact"/>
        <w:rPr>
          <w:sz w:val="18"/>
          <w:szCs w:val="18"/>
        </w:rPr>
      </w:pPr>
    </w:p>
    <w:p w:rsidR="003C4221" w:rsidRDefault="002E3B98">
      <w:pPr>
        <w:spacing w:before="21"/>
        <w:ind w:left="119"/>
        <w:rPr>
          <w:sz w:val="26"/>
          <w:szCs w:val="26"/>
        </w:rPr>
      </w:pPr>
      <w:r>
        <w:pict>
          <v:group id="_x0000_s1224" style="position:absolute;left:0;text-align:left;margin-left:239.75pt;margin-top:6.5pt;width:6pt;height:0;z-index:-1144;mso-position-horizontal-relative:page" coordorigin="4795,130" coordsize="120,0">
            <v:shape id="_x0000_s1225" style="position:absolute;left:4795;top:130;width:120;height:0" coordorigin="4795,130" coordsize="120,0" path="m4795,130r120,e" filled="f" strokeweight=".19867mm">
              <v:path arrowok="t"/>
            </v:shape>
            <w10:wrap anchorx="page"/>
          </v:group>
        </w:pic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6: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ố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ỏa</w:t>
      </w:r>
      <w:r>
        <w:rPr>
          <w:spacing w:val="-2"/>
          <w:sz w:val="26"/>
          <w:szCs w:val="26"/>
        </w:rPr>
        <w:t xml:space="preserve"> mã</w:t>
      </w:r>
      <w:r>
        <w:rPr>
          <w:sz w:val="26"/>
          <w:szCs w:val="26"/>
        </w:rPr>
        <w:t>n:</w:t>
      </w:r>
      <w:r>
        <w:rPr>
          <w:spacing w:val="-24"/>
          <w:sz w:val="26"/>
          <w:szCs w:val="26"/>
        </w:rPr>
        <w:t xml:space="preserve"> </w:t>
      </w:r>
      <w:r>
        <w:rPr>
          <w:i/>
          <w:sz w:val="24"/>
          <w:szCs w:val="24"/>
        </w:rPr>
        <w:t>z</w:t>
      </w:r>
      <w:r>
        <w:rPr>
          <w:i/>
          <w:spacing w:val="-23"/>
          <w:sz w:val="24"/>
          <w:szCs w:val="24"/>
        </w:rPr>
        <w:t xml:space="preserve"> </w:t>
      </w:r>
      <w:r>
        <w:rPr>
          <w:i/>
          <w:spacing w:val="-21"/>
          <w:sz w:val="24"/>
          <w:szCs w:val="24"/>
        </w:rPr>
        <w:t>(</w:t>
      </w:r>
      <w:r>
        <w:rPr>
          <w:spacing w:val="14"/>
          <w:sz w:val="24"/>
          <w:szCs w:val="24"/>
        </w:rPr>
        <w:t>1</w:t>
      </w:r>
      <w:r>
        <w:rPr>
          <w:spacing w:val="7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2</w:t>
      </w:r>
      <w:r>
        <w:rPr>
          <w:i/>
          <w:spacing w:val="6"/>
          <w:sz w:val="24"/>
          <w:szCs w:val="24"/>
        </w:rPr>
        <w:t>i</w:t>
      </w:r>
      <w:r>
        <w:rPr>
          <w:i/>
          <w:sz w:val="24"/>
          <w:szCs w:val="24"/>
        </w:rPr>
        <w:t>)</w:t>
      </w:r>
      <w:r>
        <w:rPr>
          <w:i/>
          <w:spacing w:val="2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>
        <w:rPr>
          <w:spacing w:val="-18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4</w:t>
      </w:r>
      <w:r>
        <w:rPr>
          <w:i/>
          <w:sz w:val="24"/>
          <w:szCs w:val="24"/>
        </w:rPr>
        <w:t>i</w:t>
      </w:r>
      <w:r>
        <w:rPr>
          <w:i/>
          <w:spacing w:val="4"/>
          <w:sz w:val="24"/>
          <w:szCs w:val="24"/>
        </w:rPr>
        <w:t xml:space="preserve"> </w:t>
      </w:r>
      <w:r>
        <w:rPr>
          <w:sz w:val="26"/>
          <w:szCs w:val="26"/>
        </w:rPr>
        <w:t>.T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m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mô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đun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18"/>
          <w:sz w:val="26"/>
          <w:szCs w:val="26"/>
        </w:rPr>
        <w:t xml:space="preserve"> </w:t>
      </w:r>
      <w:r>
        <w:rPr>
          <w:spacing w:val="-3"/>
          <w:sz w:val="25"/>
          <w:szCs w:val="25"/>
        </w:rPr>
        <w:t xml:space="preserve"> </w:t>
      </w:r>
      <w:r>
        <w:rPr>
          <w:spacing w:val="-2"/>
          <w:sz w:val="24"/>
          <w:szCs w:val="24"/>
        </w:rPr>
        <w:t xml:space="preserve"> </w:t>
      </w:r>
      <w:r>
        <w:rPr>
          <w:i/>
          <w:sz w:val="24"/>
          <w:szCs w:val="24"/>
        </w:rPr>
        <w:t>z</w:t>
      </w:r>
      <w:r>
        <w:rPr>
          <w:i/>
          <w:spacing w:val="-19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2</w:t>
      </w:r>
      <w:r>
        <w:rPr>
          <w:i/>
          <w:sz w:val="24"/>
          <w:szCs w:val="24"/>
        </w:rPr>
        <w:t>i</w:t>
      </w:r>
      <w:r>
        <w:rPr>
          <w:i/>
          <w:spacing w:val="-13"/>
          <w:sz w:val="24"/>
          <w:szCs w:val="24"/>
        </w:rPr>
        <w:t xml:space="preserve"> </w:t>
      </w:r>
      <w:r>
        <w:rPr>
          <w:w w:val="74"/>
          <w:sz w:val="26"/>
          <w:szCs w:val="26"/>
        </w:rPr>
        <w:t>.</w:t>
      </w:r>
    </w:p>
    <w:p w:rsidR="003C4221" w:rsidRDefault="003C4221">
      <w:pPr>
        <w:spacing w:before="19" w:line="280" w:lineRule="exact"/>
        <w:rPr>
          <w:sz w:val="28"/>
          <w:szCs w:val="28"/>
        </w:rPr>
      </w:pPr>
    </w:p>
    <w:p w:rsidR="003C4221" w:rsidRDefault="002E3B98">
      <w:pPr>
        <w:spacing w:line="280" w:lineRule="exact"/>
        <w:ind w:left="119"/>
        <w:rPr>
          <w:sz w:val="26"/>
          <w:szCs w:val="26"/>
        </w:rPr>
      </w:pPr>
      <w:r>
        <w:pict>
          <v:group id="_x0000_s1218" style="position:absolute;left:0;text-align:left;margin-left:160.05pt;margin-top:-.7pt;width:19.95pt;height:14.45pt;z-index:-1143;mso-position-horizontal-relative:page" coordorigin="3201,-14" coordsize="399,289">
            <v:shape id="_x0000_s1223" style="position:absolute;left:3214;top:171;width:24;height:15" coordorigin="3214,171" coordsize="24,15" path="m3214,186r24,-15e" filled="f" strokeweight=".0465mm">
              <v:path arrowok="t"/>
            </v:shape>
            <v:shape id="_x0000_s1222" style="position:absolute;left:3239;top:171;width:58;height:102" coordorigin="3239,171" coordsize="58,102" path="m3239,171r57,103e" filled="f" strokeweight=".04711mm">
              <v:path arrowok="t"/>
            </v:shape>
            <v:shape id="_x0000_s1221" style="position:absolute;left:3296;top:2;width:64;height:272" coordorigin="3296,2" coordsize="64,272" path="m3296,274l3360,2e" filled="f" strokeweight=".04733mm">
              <v:path arrowok="t"/>
            </v:shape>
            <v:shape id="_x0000_s1220" style="position:absolute;left:3360;top:2;width:239;height:0" coordorigin="3360,2" coordsize="239,0" path="m3360,2r239,e" filled="f" strokeweight=".04617mm">
              <v:path arrowok="t"/>
            </v:shape>
            <v:shape id="_x0000_s1219" style="position:absolute;left:3202;top:-13;width:388;height:277" coordorigin="3202,-13" coordsize="388,277" path="m3206,180r17,-9l3281,265r12,l3355,-1r235,l3590,-13r-244,l3287,241r-52,-87l3202,173r4,7xe" fillcolor="black" stroked="f">
              <v:path arrowok="t"/>
            </v:shape>
            <w10:wrap anchorx="page"/>
          </v:group>
        </w:pict>
      </w:r>
      <w:r>
        <w:pict>
          <v:group id="_x0000_s1212" style="position:absolute;left:0;text-align:left;margin-left:268pt;margin-top:-.9pt;width:20.9pt;height:14.5pt;z-index:-1142;mso-position-horizontal-relative:page" coordorigin="5360,-18" coordsize="418,290">
            <v:shape id="_x0000_s1217" style="position:absolute;left:5373;top:168;width:24;height:14" coordorigin="5373,168" coordsize="24,14" path="m5373,182r24,-14e" filled="f" strokeweight=".04681mm">
              <v:path arrowok="t"/>
            </v:shape>
            <v:shape id="_x0000_s1216" style="position:absolute;left:5398;top:168;width:57;height:102" coordorigin="5398,168" coordsize="57,102" path="m5398,168r57,102e" filled="f" strokeweight=".04689mm">
              <v:path arrowok="t"/>
            </v:shape>
            <v:shape id="_x0000_s1215" style="position:absolute;left:5455;top:-1;width:63;height:272" coordorigin="5455,-1" coordsize="63,272" path="m5455,271l5518,-1e" filled="f" strokeweight=".04689mm">
              <v:path arrowok="t"/>
            </v:shape>
            <v:shape id="_x0000_s1214" style="position:absolute;left:5518;top:-2;width:259;height:0" coordorigin="5518,-2" coordsize="259,0" path="m5518,-2r259,e" filled="f" strokeweight=".04678mm">
              <v:path arrowok="t"/>
            </v:shape>
            <v:shape id="_x0000_s1213" style="position:absolute;left:5362;top:-17;width:406;height:278" coordorigin="5362,-17" coordsize="406,278" path="m5365,176r17,-10l5440,261r11,l5513,-5r255,l5768,-17r-264,l5445,237r-51,-87l5362,170r3,6xe" fillcolor="black" stroked="f">
              <v:path arrowok="t"/>
            </v:shape>
            <w10:wrap anchorx="page"/>
          </v:group>
        </w:pict>
      </w:r>
      <w:r>
        <w:rPr>
          <w:position w:val="-1"/>
          <w:sz w:val="26"/>
          <w:szCs w:val="26"/>
        </w:rPr>
        <w:t>A.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4              </w:t>
      </w:r>
      <w:r>
        <w:rPr>
          <w:spacing w:val="1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B.  </w:t>
      </w:r>
      <w:r>
        <w:rPr>
          <w:spacing w:val="45"/>
          <w:position w:val="-1"/>
          <w:sz w:val="26"/>
          <w:szCs w:val="26"/>
        </w:rPr>
        <w:t xml:space="preserve"> </w:t>
      </w:r>
      <w:r>
        <w:rPr>
          <w:position w:val="-1"/>
          <w:sz w:val="24"/>
          <w:szCs w:val="24"/>
        </w:rPr>
        <w:t xml:space="preserve">17                       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 xml:space="preserve">C.  </w:t>
      </w:r>
      <w:r>
        <w:rPr>
          <w:spacing w:val="61"/>
          <w:position w:val="-1"/>
          <w:sz w:val="26"/>
          <w:szCs w:val="26"/>
        </w:rPr>
        <w:t xml:space="preserve"> </w:t>
      </w:r>
      <w:r>
        <w:rPr>
          <w:spacing w:val="-1"/>
          <w:position w:val="-1"/>
          <w:sz w:val="24"/>
          <w:szCs w:val="24"/>
        </w:rPr>
        <w:t>2</w:t>
      </w:r>
      <w:r>
        <w:rPr>
          <w:position w:val="-1"/>
          <w:sz w:val="24"/>
          <w:szCs w:val="24"/>
        </w:rPr>
        <w:t xml:space="preserve">4           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  <w:u w:val="single" w:color="000000"/>
        </w:rPr>
        <w:t>D</w:t>
      </w:r>
      <w:r>
        <w:rPr>
          <w:position w:val="-1"/>
          <w:sz w:val="26"/>
          <w:szCs w:val="26"/>
        </w:rPr>
        <w:t>.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5</w:t>
      </w:r>
    </w:p>
    <w:p w:rsidR="003C4221" w:rsidRDefault="003C4221">
      <w:pPr>
        <w:spacing w:line="220" w:lineRule="exact"/>
        <w:rPr>
          <w:sz w:val="22"/>
          <w:szCs w:val="22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3C4221">
      <w:pPr>
        <w:spacing w:line="160" w:lineRule="exact"/>
        <w:rPr>
          <w:sz w:val="17"/>
          <w:szCs w:val="17"/>
        </w:rPr>
      </w:pPr>
    </w:p>
    <w:p w:rsidR="003C4221" w:rsidRDefault="002E3B98">
      <w:pPr>
        <w:ind w:left="119" w:right="-59"/>
        <w:rPr>
          <w:sz w:val="26"/>
          <w:szCs w:val="26"/>
        </w:r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7:</w:t>
      </w:r>
      <w:r>
        <w:rPr>
          <w:spacing w:val="63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3"/>
          <w:sz w:val="26"/>
          <w:szCs w:val="26"/>
        </w:rPr>
        <w:t>ạ</w:t>
      </w:r>
      <w:r>
        <w:rPr>
          <w:sz w:val="26"/>
          <w:szCs w:val="26"/>
        </w:rPr>
        <w:t>ng</w:t>
      </w:r>
      <w:r>
        <w:rPr>
          <w:spacing w:val="59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3"/>
          <w:sz w:val="26"/>
          <w:szCs w:val="26"/>
        </w:rPr>
        <w:t>+</w:t>
      </w:r>
      <w:r>
        <w:rPr>
          <w:sz w:val="26"/>
          <w:szCs w:val="26"/>
        </w:rPr>
        <w:t>bi</w:t>
      </w:r>
      <w:r>
        <w:rPr>
          <w:spacing w:val="-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</w:p>
    <w:p w:rsidR="003C4221" w:rsidRDefault="002E3B98">
      <w:pPr>
        <w:tabs>
          <w:tab w:val="left" w:pos="540"/>
        </w:tabs>
        <w:spacing w:before="34"/>
        <w:ind w:right="-56"/>
        <w:rPr>
          <w:sz w:val="24"/>
          <w:szCs w:val="24"/>
        </w:rPr>
      </w:pPr>
      <w:r>
        <w:br w:type="column"/>
      </w:r>
      <w:r>
        <w:rPr>
          <w:w w:val="101"/>
          <w:sz w:val="24"/>
          <w:szCs w:val="24"/>
          <w:u w:val="single" w:color="000000"/>
        </w:rPr>
        <w:lastRenderedPageBreak/>
        <w:t xml:space="preserve"> </w:t>
      </w:r>
      <w:r>
        <w:rPr>
          <w:sz w:val="24"/>
          <w:szCs w:val="24"/>
          <w:u w:val="single" w:color="000000"/>
        </w:rPr>
        <w:t xml:space="preserve">  </w:t>
      </w:r>
      <w:r>
        <w:rPr>
          <w:spacing w:val="-29"/>
          <w:sz w:val="24"/>
          <w:szCs w:val="24"/>
          <w:u w:val="single" w:color="000000"/>
        </w:rPr>
        <w:t xml:space="preserve"> </w:t>
      </w:r>
      <w:r>
        <w:rPr>
          <w:w w:val="103"/>
          <w:sz w:val="24"/>
          <w:szCs w:val="24"/>
          <w:u w:val="single" w:color="000000"/>
        </w:rPr>
        <w:t>1</w:t>
      </w:r>
      <w:r>
        <w:rPr>
          <w:w w:val="101"/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ab/>
      </w:r>
    </w:p>
    <w:p w:rsidR="003C4221" w:rsidRDefault="002E3B98">
      <w:pPr>
        <w:spacing w:before="48" w:line="280" w:lineRule="exact"/>
        <w:ind w:left="8" w:right="-43"/>
        <w:rPr>
          <w:sz w:val="24"/>
          <w:szCs w:val="24"/>
        </w:rPr>
      </w:pPr>
      <w:r>
        <w:rPr>
          <w:w w:val="103"/>
          <w:position w:val="-1"/>
          <w:sz w:val="24"/>
          <w:szCs w:val="24"/>
        </w:rPr>
        <w:t>3</w:t>
      </w:r>
      <w:r>
        <w:rPr>
          <w:spacing w:val="-28"/>
          <w:position w:val="-1"/>
          <w:sz w:val="24"/>
          <w:szCs w:val="24"/>
        </w:rPr>
        <w:t xml:space="preserve"> </w:t>
      </w:r>
      <w:r>
        <w:rPr>
          <w:spacing w:val="-17"/>
          <w:position w:val="-1"/>
          <w:sz w:val="24"/>
          <w:szCs w:val="24"/>
        </w:rPr>
        <w:t xml:space="preserve"> </w:t>
      </w:r>
      <w:r>
        <w:rPr>
          <w:spacing w:val="-2"/>
          <w:w w:val="103"/>
          <w:position w:val="-1"/>
          <w:sz w:val="24"/>
          <w:szCs w:val="24"/>
        </w:rPr>
        <w:t>2</w:t>
      </w:r>
      <w:r>
        <w:rPr>
          <w:i/>
          <w:w w:val="105"/>
          <w:position w:val="-1"/>
          <w:sz w:val="24"/>
          <w:szCs w:val="24"/>
        </w:rPr>
        <w:t>i</w:t>
      </w:r>
    </w:p>
    <w:p w:rsidR="003C4221" w:rsidRDefault="002E3B98">
      <w:pPr>
        <w:spacing w:line="160" w:lineRule="exact"/>
        <w:rPr>
          <w:sz w:val="17"/>
          <w:szCs w:val="17"/>
        </w:rPr>
      </w:pPr>
      <w:r>
        <w:br w:type="column"/>
      </w:r>
    </w:p>
    <w:p w:rsidR="003C4221" w:rsidRDefault="002E3B98">
      <w:pPr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3" w:space="720" w:equalWidth="0">
            <w:col w:w="3787" w:space="108"/>
            <w:col w:w="545" w:space="107"/>
            <w:col w:w="5373"/>
          </w:cols>
        </w:sectPr>
      </w:pPr>
      <w:r>
        <w:pict>
          <v:group id="_x0000_s1210" style="position:absolute;margin-left:516pt;margin-top:-190.6pt;width:0;height:16.35pt;z-index:-1147;mso-position-horizontal-relative:page" coordorigin="10320,-3812" coordsize="0,327">
            <v:shape id="_x0000_s1211" style="position:absolute;left:10320;top:-3812;width:0;height:327" coordorigin="10320,-3812" coordsize="0,327" path="m10320,-3812r,327e" filled="f" strokeweight=".21158mm">
              <v:path arrowok="t"/>
            </v:shape>
            <w10:wrap anchorx="page"/>
          </v:group>
        </w:pict>
      </w:r>
      <w:r>
        <w:rPr>
          <w:sz w:val="26"/>
          <w:szCs w:val="26"/>
        </w:rPr>
        <w:t>là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nào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5"/>
          <w:sz w:val="26"/>
          <w:szCs w:val="26"/>
        </w:rPr>
        <w:t>â</w:t>
      </w:r>
      <w:r>
        <w:rPr>
          <w:spacing w:val="-7"/>
          <w:sz w:val="26"/>
          <w:szCs w:val="26"/>
        </w:rPr>
        <w:t>y</w:t>
      </w:r>
      <w:r>
        <w:rPr>
          <w:sz w:val="26"/>
          <w:szCs w:val="26"/>
        </w:rPr>
        <w:t>?</w:t>
      </w:r>
    </w:p>
    <w:p w:rsidR="003C4221" w:rsidRDefault="003C4221">
      <w:pPr>
        <w:spacing w:before="10" w:line="180" w:lineRule="exact"/>
        <w:rPr>
          <w:sz w:val="19"/>
          <w:szCs w:val="19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35" w:line="360" w:lineRule="exact"/>
        <w:ind w:left="119" w:right="-81"/>
        <w:rPr>
          <w:sz w:val="24"/>
          <w:szCs w:val="24"/>
        </w:rPr>
      </w:pPr>
      <w:r>
        <w:rPr>
          <w:position w:val="-9"/>
          <w:sz w:val="26"/>
          <w:szCs w:val="26"/>
        </w:rPr>
        <w:lastRenderedPageBreak/>
        <w:t xml:space="preserve">A. </w:t>
      </w:r>
      <w:r>
        <w:rPr>
          <w:spacing w:val="8"/>
          <w:position w:val="-9"/>
          <w:sz w:val="26"/>
          <w:szCs w:val="26"/>
        </w:rPr>
        <w:t xml:space="preserve"> </w:t>
      </w:r>
      <w:r>
        <w:rPr>
          <w:spacing w:val="-24"/>
          <w:position w:val="7"/>
          <w:sz w:val="24"/>
          <w:szCs w:val="24"/>
          <w:u w:val="single" w:color="000000"/>
        </w:rPr>
        <w:t xml:space="preserve"> </w:t>
      </w:r>
      <w:r>
        <w:rPr>
          <w:w w:val="103"/>
          <w:position w:val="7"/>
          <w:sz w:val="24"/>
          <w:szCs w:val="24"/>
          <w:u w:val="single" w:color="000000"/>
        </w:rPr>
        <w:t>3</w:t>
      </w:r>
    </w:p>
    <w:p w:rsidR="003C4221" w:rsidRDefault="002E3B98">
      <w:pPr>
        <w:spacing w:before="35" w:line="360" w:lineRule="exact"/>
        <w:ind w:right="-79"/>
        <w:rPr>
          <w:sz w:val="24"/>
          <w:szCs w:val="24"/>
        </w:rPr>
      </w:pPr>
      <w:r>
        <w:br w:type="column"/>
      </w:r>
      <w:r>
        <w:rPr>
          <w:spacing w:val="1"/>
          <w:position w:val="-8"/>
          <w:sz w:val="24"/>
          <w:szCs w:val="24"/>
        </w:rPr>
        <w:lastRenderedPageBreak/>
        <w:t xml:space="preserve"> </w:t>
      </w:r>
      <w:r>
        <w:rPr>
          <w:spacing w:val="-16"/>
          <w:position w:val="7"/>
          <w:sz w:val="24"/>
          <w:szCs w:val="24"/>
          <w:u w:val="single" w:color="000000"/>
        </w:rPr>
        <w:t xml:space="preserve"> </w:t>
      </w:r>
      <w:r>
        <w:rPr>
          <w:position w:val="7"/>
          <w:sz w:val="24"/>
          <w:szCs w:val="24"/>
          <w:u w:val="single" w:color="000000"/>
        </w:rPr>
        <w:t>2</w:t>
      </w:r>
      <w:r>
        <w:rPr>
          <w:spacing w:val="34"/>
          <w:position w:val="7"/>
          <w:sz w:val="24"/>
          <w:szCs w:val="24"/>
        </w:rPr>
        <w:t xml:space="preserve"> </w:t>
      </w:r>
      <w:r>
        <w:rPr>
          <w:i/>
          <w:w w:val="105"/>
          <w:position w:val="-8"/>
          <w:sz w:val="24"/>
          <w:szCs w:val="24"/>
        </w:rPr>
        <w:t>i</w:t>
      </w:r>
    </w:p>
    <w:p w:rsidR="003C4221" w:rsidRDefault="002E3B98">
      <w:pPr>
        <w:spacing w:before="35" w:line="360" w:lineRule="exact"/>
        <w:ind w:right="-81"/>
        <w:rPr>
          <w:sz w:val="24"/>
          <w:szCs w:val="24"/>
        </w:rPr>
      </w:pPr>
      <w:r>
        <w:br w:type="column"/>
      </w:r>
      <w:r>
        <w:rPr>
          <w:position w:val="-9"/>
          <w:sz w:val="26"/>
          <w:szCs w:val="26"/>
        </w:rPr>
        <w:lastRenderedPageBreak/>
        <w:t xml:space="preserve">B. </w:t>
      </w:r>
      <w:r>
        <w:rPr>
          <w:spacing w:val="8"/>
          <w:position w:val="-9"/>
          <w:sz w:val="26"/>
          <w:szCs w:val="26"/>
        </w:rPr>
        <w:t xml:space="preserve"> </w:t>
      </w:r>
      <w:r>
        <w:rPr>
          <w:spacing w:val="-23"/>
          <w:position w:val="7"/>
          <w:sz w:val="24"/>
          <w:szCs w:val="24"/>
          <w:u w:val="single" w:color="000000"/>
        </w:rPr>
        <w:t xml:space="preserve"> </w:t>
      </w:r>
      <w:r>
        <w:rPr>
          <w:w w:val="103"/>
          <w:position w:val="7"/>
          <w:sz w:val="24"/>
          <w:szCs w:val="24"/>
          <w:u w:val="single" w:color="000000"/>
        </w:rPr>
        <w:t>3</w:t>
      </w:r>
    </w:p>
    <w:p w:rsidR="003C4221" w:rsidRDefault="002E3B98">
      <w:pPr>
        <w:spacing w:before="35" w:line="360" w:lineRule="exact"/>
        <w:ind w:right="-79"/>
        <w:rPr>
          <w:sz w:val="24"/>
          <w:szCs w:val="24"/>
        </w:rPr>
      </w:pPr>
      <w:r>
        <w:br w:type="column"/>
      </w:r>
      <w:r>
        <w:rPr>
          <w:spacing w:val="1"/>
          <w:position w:val="-8"/>
          <w:sz w:val="24"/>
          <w:szCs w:val="24"/>
        </w:rPr>
        <w:lastRenderedPageBreak/>
        <w:t xml:space="preserve"> </w:t>
      </w:r>
      <w:r>
        <w:rPr>
          <w:spacing w:val="-12"/>
          <w:position w:val="7"/>
          <w:sz w:val="24"/>
          <w:szCs w:val="24"/>
          <w:u w:val="single" w:color="000000"/>
        </w:rPr>
        <w:t xml:space="preserve"> </w:t>
      </w:r>
      <w:r>
        <w:rPr>
          <w:position w:val="7"/>
          <w:sz w:val="24"/>
          <w:szCs w:val="24"/>
          <w:u w:val="single" w:color="000000"/>
        </w:rPr>
        <w:t>2</w:t>
      </w:r>
      <w:r>
        <w:rPr>
          <w:spacing w:val="34"/>
          <w:position w:val="7"/>
          <w:sz w:val="24"/>
          <w:szCs w:val="24"/>
        </w:rPr>
        <w:t xml:space="preserve"> </w:t>
      </w:r>
      <w:r>
        <w:rPr>
          <w:i/>
          <w:w w:val="105"/>
          <w:position w:val="-8"/>
          <w:sz w:val="24"/>
          <w:szCs w:val="24"/>
        </w:rPr>
        <w:t>i</w:t>
      </w:r>
    </w:p>
    <w:p w:rsidR="003C4221" w:rsidRDefault="002E3B98">
      <w:pPr>
        <w:spacing w:before="30" w:line="360" w:lineRule="exact"/>
        <w:ind w:right="-81"/>
        <w:rPr>
          <w:sz w:val="24"/>
          <w:szCs w:val="24"/>
        </w:rPr>
      </w:pPr>
      <w:r>
        <w:br w:type="column"/>
      </w:r>
      <w:r>
        <w:rPr>
          <w:position w:val="-9"/>
          <w:sz w:val="26"/>
          <w:szCs w:val="26"/>
        </w:rPr>
        <w:lastRenderedPageBreak/>
        <w:t>C.</w:t>
      </w:r>
      <w:r>
        <w:rPr>
          <w:spacing w:val="35"/>
          <w:position w:val="-9"/>
          <w:sz w:val="26"/>
          <w:szCs w:val="26"/>
        </w:rPr>
        <w:t xml:space="preserve"> </w:t>
      </w:r>
      <w:r>
        <w:rPr>
          <w:spacing w:val="2"/>
          <w:position w:val="-8"/>
          <w:sz w:val="24"/>
          <w:szCs w:val="24"/>
        </w:rPr>
        <w:t xml:space="preserve"> </w:t>
      </w:r>
      <w:r>
        <w:rPr>
          <w:spacing w:val="-21"/>
          <w:position w:val="7"/>
          <w:sz w:val="24"/>
          <w:szCs w:val="24"/>
          <w:u w:val="single" w:color="000000"/>
        </w:rPr>
        <w:t xml:space="preserve"> </w:t>
      </w:r>
      <w:r>
        <w:rPr>
          <w:w w:val="103"/>
          <w:position w:val="7"/>
          <w:sz w:val="24"/>
          <w:szCs w:val="24"/>
          <w:u w:val="single" w:color="000000"/>
        </w:rPr>
        <w:t>3</w:t>
      </w:r>
    </w:p>
    <w:p w:rsidR="003C4221" w:rsidRDefault="002E3B98">
      <w:pPr>
        <w:spacing w:before="35" w:line="360" w:lineRule="exact"/>
        <w:ind w:right="-79"/>
        <w:rPr>
          <w:sz w:val="24"/>
          <w:szCs w:val="24"/>
        </w:rPr>
      </w:pPr>
      <w:r>
        <w:br w:type="column"/>
      </w:r>
      <w:r>
        <w:rPr>
          <w:spacing w:val="2"/>
          <w:position w:val="-8"/>
          <w:sz w:val="24"/>
          <w:szCs w:val="24"/>
        </w:rPr>
        <w:lastRenderedPageBreak/>
        <w:t xml:space="preserve"> </w:t>
      </w:r>
      <w:r>
        <w:rPr>
          <w:spacing w:val="-16"/>
          <w:position w:val="7"/>
          <w:sz w:val="24"/>
          <w:szCs w:val="24"/>
          <w:u w:val="single" w:color="000000"/>
        </w:rPr>
        <w:t xml:space="preserve"> </w:t>
      </w:r>
      <w:r>
        <w:rPr>
          <w:position w:val="7"/>
          <w:sz w:val="24"/>
          <w:szCs w:val="24"/>
          <w:u w:val="single" w:color="000000"/>
        </w:rPr>
        <w:t>2</w:t>
      </w:r>
      <w:r>
        <w:rPr>
          <w:spacing w:val="34"/>
          <w:position w:val="7"/>
          <w:sz w:val="24"/>
          <w:szCs w:val="24"/>
        </w:rPr>
        <w:t xml:space="preserve"> </w:t>
      </w:r>
      <w:r>
        <w:rPr>
          <w:i/>
          <w:w w:val="105"/>
          <w:position w:val="-8"/>
          <w:sz w:val="24"/>
          <w:szCs w:val="24"/>
        </w:rPr>
        <w:t>i</w:t>
      </w:r>
    </w:p>
    <w:p w:rsidR="003C4221" w:rsidRDefault="002E3B98">
      <w:pPr>
        <w:spacing w:before="30" w:line="360" w:lineRule="exact"/>
        <w:ind w:right="-81"/>
        <w:rPr>
          <w:sz w:val="24"/>
          <w:szCs w:val="24"/>
        </w:rPr>
      </w:pPr>
      <w:r>
        <w:br w:type="column"/>
      </w:r>
      <w:r>
        <w:rPr>
          <w:position w:val="-9"/>
          <w:sz w:val="26"/>
          <w:szCs w:val="26"/>
        </w:rPr>
        <w:lastRenderedPageBreak/>
        <w:t>D.</w:t>
      </w:r>
      <w:r>
        <w:rPr>
          <w:spacing w:val="33"/>
          <w:position w:val="-9"/>
          <w:sz w:val="26"/>
          <w:szCs w:val="26"/>
        </w:rPr>
        <w:t xml:space="preserve"> </w:t>
      </w:r>
      <w:r>
        <w:rPr>
          <w:spacing w:val="2"/>
          <w:position w:val="-8"/>
          <w:sz w:val="24"/>
          <w:szCs w:val="24"/>
        </w:rPr>
        <w:t xml:space="preserve"> </w:t>
      </w:r>
      <w:r>
        <w:rPr>
          <w:spacing w:val="-21"/>
          <w:position w:val="7"/>
          <w:sz w:val="24"/>
          <w:szCs w:val="24"/>
          <w:u w:val="single" w:color="000000"/>
        </w:rPr>
        <w:t xml:space="preserve"> </w:t>
      </w:r>
      <w:r>
        <w:rPr>
          <w:w w:val="103"/>
          <w:position w:val="7"/>
          <w:sz w:val="24"/>
          <w:szCs w:val="24"/>
          <w:u w:val="single" w:color="000000"/>
        </w:rPr>
        <w:t>3</w:t>
      </w:r>
    </w:p>
    <w:p w:rsidR="003C4221" w:rsidRDefault="002E3B98">
      <w:pPr>
        <w:spacing w:before="35" w:line="36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8" w:space="720" w:equalWidth="0">
            <w:col w:w="662" w:space="103"/>
            <w:col w:w="521" w:space="993"/>
            <w:col w:w="530" w:space="103"/>
            <w:col w:w="525" w:space="1003"/>
            <w:col w:w="696" w:space="103"/>
            <w:col w:w="523" w:space="838"/>
            <w:col w:w="710" w:space="103"/>
            <w:col w:w="2507"/>
          </w:cols>
        </w:sectPr>
      </w:pPr>
      <w:r>
        <w:br w:type="column"/>
      </w:r>
      <w:r>
        <w:rPr>
          <w:spacing w:val="1"/>
          <w:position w:val="-8"/>
          <w:sz w:val="24"/>
          <w:szCs w:val="24"/>
        </w:rPr>
        <w:lastRenderedPageBreak/>
        <w:t xml:space="preserve"> </w:t>
      </w:r>
      <w:r>
        <w:rPr>
          <w:spacing w:val="-12"/>
          <w:position w:val="7"/>
          <w:sz w:val="24"/>
          <w:szCs w:val="24"/>
          <w:u w:val="single" w:color="000000"/>
        </w:rPr>
        <w:t xml:space="preserve"> </w:t>
      </w:r>
      <w:r>
        <w:rPr>
          <w:position w:val="7"/>
          <w:sz w:val="24"/>
          <w:szCs w:val="24"/>
          <w:u w:val="single" w:color="000000"/>
        </w:rPr>
        <w:t>2</w:t>
      </w:r>
      <w:r>
        <w:rPr>
          <w:spacing w:val="34"/>
          <w:position w:val="7"/>
          <w:sz w:val="24"/>
          <w:szCs w:val="24"/>
        </w:rPr>
        <w:t xml:space="preserve"> </w:t>
      </w:r>
      <w:r>
        <w:rPr>
          <w:i/>
          <w:w w:val="105"/>
          <w:position w:val="-8"/>
          <w:sz w:val="24"/>
          <w:szCs w:val="24"/>
        </w:rPr>
        <w:t>i</w:t>
      </w:r>
    </w:p>
    <w:p w:rsidR="003C4221" w:rsidRDefault="002E3B98">
      <w:pPr>
        <w:spacing w:line="240" w:lineRule="exact"/>
        <w:ind w:left="469" w:right="-56"/>
        <w:rPr>
          <w:sz w:val="24"/>
          <w:szCs w:val="24"/>
        </w:rPr>
      </w:pPr>
      <w:r>
        <w:rPr>
          <w:position w:val="-1"/>
          <w:sz w:val="24"/>
          <w:szCs w:val="24"/>
        </w:rPr>
        <w:lastRenderedPageBreak/>
        <w:t xml:space="preserve">13  </w:t>
      </w:r>
      <w:r>
        <w:rPr>
          <w:spacing w:val="45"/>
          <w:position w:val="-1"/>
          <w:sz w:val="24"/>
          <w:szCs w:val="24"/>
        </w:rPr>
        <w:t xml:space="preserve"> </w:t>
      </w:r>
      <w:r>
        <w:rPr>
          <w:w w:val="103"/>
          <w:position w:val="-1"/>
          <w:sz w:val="24"/>
          <w:szCs w:val="24"/>
        </w:rPr>
        <w:t>13</w:t>
      </w:r>
    </w:p>
    <w:p w:rsidR="003C4221" w:rsidRDefault="002E3B98">
      <w:pPr>
        <w:spacing w:line="240" w:lineRule="exact"/>
        <w:ind w:right="-56"/>
        <w:rPr>
          <w:sz w:val="24"/>
          <w:szCs w:val="24"/>
        </w:rPr>
      </w:pPr>
      <w:r>
        <w:br w:type="column"/>
      </w:r>
      <w:r>
        <w:rPr>
          <w:position w:val="-1"/>
          <w:sz w:val="24"/>
          <w:szCs w:val="24"/>
        </w:rPr>
        <w:lastRenderedPageBreak/>
        <w:t xml:space="preserve">13  </w:t>
      </w:r>
      <w:r>
        <w:rPr>
          <w:spacing w:val="49"/>
          <w:position w:val="-1"/>
          <w:sz w:val="24"/>
          <w:szCs w:val="24"/>
        </w:rPr>
        <w:t xml:space="preserve"> </w:t>
      </w:r>
      <w:r>
        <w:rPr>
          <w:w w:val="103"/>
          <w:position w:val="-1"/>
          <w:sz w:val="24"/>
          <w:szCs w:val="24"/>
        </w:rPr>
        <w:t>13</w:t>
      </w:r>
    </w:p>
    <w:p w:rsidR="003C4221" w:rsidRDefault="002E3B98">
      <w:pPr>
        <w:spacing w:line="240" w:lineRule="exact"/>
        <w:ind w:right="-56"/>
        <w:rPr>
          <w:sz w:val="24"/>
          <w:szCs w:val="24"/>
        </w:rPr>
      </w:pPr>
      <w:r>
        <w:br w:type="column"/>
      </w:r>
      <w:r>
        <w:rPr>
          <w:position w:val="-1"/>
          <w:sz w:val="24"/>
          <w:szCs w:val="24"/>
        </w:rPr>
        <w:lastRenderedPageBreak/>
        <w:t xml:space="preserve">13  </w:t>
      </w:r>
      <w:r>
        <w:rPr>
          <w:spacing w:val="45"/>
          <w:position w:val="-1"/>
          <w:sz w:val="24"/>
          <w:szCs w:val="24"/>
        </w:rPr>
        <w:t xml:space="preserve"> </w:t>
      </w:r>
      <w:r>
        <w:rPr>
          <w:w w:val="103"/>
          <w:position w:val="-1"/>
          <w:sz w:val="24"/>
          <w:szCs w:val="24"/>
        </w:rPr>
        <w:t>13</w:t>
      </w:r>
    </w:p>
    <w:p w:rsidR="003C4221" w:rsidRDefault="002E3B98">
      <w:pPr>
        <w:spacing w:line="24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1182" w:space="1433"/>
            <w:col w:w="717" w:space="1609"/>
            <w:col w:w="717" w:space="1457"/>
            <w:col w:w="2805"/>
          </w:cols>
        </w:sectPr>
      </w:pPr>
      <w:r>
        <w:br w:type="column"/>
      </w:r>
      <w:r>
        <w:rPr>
          <w:position w:val="-1"/>
          <w:sz w:val="24"/>
          <w:szCs w:val="24"/>
        </w:rPr>
        <w:lastRenderedPageBreak/>
        <w:t xml:space="preserve">13  </w:t>
      </w:r>
      <w:r>
        <w:rPr>
          <w:spacing w:val="49"/>
          <w:position w:val="-1"/>
          <w:sz w:val="24"/>
          <w:szCs w:val="24"/>
        </w:rPr>
        <w:t xml:space="preserve"> </w:t>
      </w:r>
      <w:r>
        <w:rPr>
          <w:w w:val="103"/>
          <w:position w:val="-1"/>
          <w:sz w:val="24"/>
          <w:szCs w:val="24"/>
        </w:rPr>
        <w:t>13</w:t>
      </w:r>
    </w:p>
    <w:p w:rsidR="003C4221" w:rsidRDefault="003C4221">
      <w:pPr>
        <w:spacing w:before="8" w:line="160" w:lineRule="exact"/>
        <w:rPr>
          <w:sz w:val="17"/>
          <w:szCs w:val="17"/>
        </w:rPr>
      </w:pPr>
    </w:p>
    <w:p w:rsidR="003C4221" w:rsidRDefault="002E3B98">
      <w:pPr>
        <w:spacing w:before="26" w:line="280" w:lineRule="exact"/>
        <w:ind w:left="119"/>
        <w:rPr>
          <w:sz w:val="26"/>
          <w:szCs w:val="26"/>
        </w:rPr>
      </w:pPr>
      <w:r>
        <w:rPr>
          <w:position w:val="-1"/>
          <w:sz w:val="26"/>
          <w:szCs w:val="26"/>
        </w:rPr>
        <w:t>Câu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8: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M</w:t>
      </w:r>
      <w:r>
        <w:rPr>
          <w:spacing w:val="3"/>
          <w:position w:val="-1"/>
          <w:sz w:val="26"/>
          <w:szCs w:val="26"/>
        </w:rPr>
        <w:t>ệ</w:t>
      </w:r>
      <w:r>
        <w:rPr>
          <w:position w:val="-1"/>
          <w:sz w:val="26"/>
          <w:szCs w:val="26"/>
        </w:rPr>
        <w:t>nh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đề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</w:t>
      </w:r>
      <w:r>
        <w:rPr>
          <w:spacing w:val="2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o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</w:t>
      </w:r>
      <w:r>
        <w:rPr>
          <w:spacing w:val="2"/>
          <w:position w:val="-1"/>
          <w:sz w:val="26"/>
          <w:szCs w:val="26"/>
        </w:rPr>
        <w:t>a</w:t>
      </w:r>
      <w:r>
        <w:rPr>
          <w:position w:val="-1"/>
          <w:sz w:val="26"/>
          <w:szCs w:val="26"/>
        </w:rPr>
        <w:t>u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</w:t>
      </w:r>
      <w:r>
        <w:rPr>
          <w:spacing w:val="5"/>
          <w:position w:val="-1"/>
          <w:sz w:val="26"/>
          <w:szCs w:val="26"/>
        </w:rPr>
        <w:t>â</w:t>
      </w:r>
      <w:r>
        <w:rPr>
          <w:position w:val="-1"/>
          <w:sz w:val="26"/>
          <w:szCs w:val="26"/>
        </w:rPr>
        <w:t>y</w:t>
      </w:r>
      <w:r>
        <w:rPr>
          <w:spacing w:val="-9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là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sai,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khi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</w:t>
      </w:r>
      <w:r>
        <w:rPr>
          <w:spacing w:val="2"/>
          <w:position w:val="-1"/>
          <w:sz w:val="26"/>
          <w:szCs w:val="26"/>
        </w:rPr>
        <w:t>ó</w:t>
      </w:r>
      <w:r>
        <w:rPr>
          <w:position w:val="-1"/>
          <w:sz w:val="26"/>
          <w:szCs w:val="26"/>
        </w:rPr>
        <w:t>i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v</w:t>
      </w:r>
      <w:r>
        <w:rPr>
          <w:position w:val="-1"/>
          <w:sz w:val="26"/>
          <w:szCs w:val="26"/>
        </w:rPr>
        <w:t>ề số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</w:t>
      </w:r>
      <w:r>
        <w:rPr>
          <w:spacing w:val="1"/>
          <w:position w:val="-1"/>
          <w:sz w:val="26"/>
          <w:szCs w:val="26"/>
        </w:rPr>
        <w:t>ứ</w:t>
      </w:r>
      <w:r>
        <w:rPr>
          <w:position w:val="-1"/>
          <w:sz w:val="26"/>
          <w:szCs w:val="26"/>
        </w:rPr>
        <w:t>c?</w:t>
      </w:r>
    </w:p>
    <w:p w:rsidR="003C4221" w:rsidRDefault="003C4221">
      <w:pPr>
        <w:spacing w:before="2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3C4221">
      <w:pPr>
        <w:spacing w:before="3" w:line="160" w:lineRule="exact"/>
        <w:rPr>
          <w:sz w:val="17"/>
          <w:szCs w:val="17"/>
        </w:rPr>
      </w:pPr>
    </w:p>
    <w:p w:rsidR="003C4221" w:rsidRDefault="002E3B98">
      <w:pPr>
        <w:spacing w:line="220" w:lineRule="exact"/>
        <w:ind w:left="119" w:right="-59"/>
        <w:rPr>
          <w:sz w:val="23"/>
          <w:szCs w:val="23"/>
        </w:rPr>
      </w:pPr>
      <w:r>
        <w:pict>
          <v:group id="_x0000_s1208" style="position:absolute;left:0;text-align:left;margin-left:104.8pt;margin-top:5.15pt;width:6.1pt;height:0;z-index:-1141;mso-position-horizontal-relative:page" coordorigin="2096,103" coordsize="122,0">
            <v:shape id="_x0000_s1209" style="position:absolute;left:2096;top:103;width:122;height:0" coordorigin="2096,103" coordsize="122,0" path="m2096,103r122,e" filled="f" strokeweight=".19431mm">
              <v:path arrowok="t"/>
            </v:shape>
            <w10:wrap anchorx="page"/>
          </v:group>
        </w:pict>
      </w:r>
      <w:r>
        <w:rPr>
          <w:position w:val="-6"/>
          <w:sz w:val="26"/>
          <w:szCs w:val="26"/>
        </w:rPr>
        <w:t>A.</w:t>
      </w:r>
      <w:r>
        <w:rPr>
          <w:spacing w:val="38"/>
          <w:position w:val="-6"/>
          <w:sz w:val="26"/>
          <w:szCs w:val="26"/>
        </w:rPr>
        <w:t xml:space="preserve"> </w:t>
      </w:r>
      <w:r>
        <w:rPr>
          <w:i/>
          <w:position w:val="-6"/>
          <w:sz w:val="23"/>
          <w:szCs w:val="23"/>
        </w:rPr>
        <w:t>z</w:t>
      </w:r>
      <w:r>
        <w:rPr>
          <w:i/>
          <w:spacing w:val="-10"/>
          <w:position w:val="-6"/>
          <w:sz w:val="23"/>
          <w:szCs w:val="23"/>
        </w:rPr>
        <w:t xml:space="preserve"> </w:t>
      </w:r>
      <w:r>
        <w:rPr>
          <w:spacing w:val="2"/>
          <w:position w:val="-6"/>
          <w:sz w:val="23"/>
          <w:szCs w:val="23"/>
        </w:rPr>
        <w:t xml:space="preserve"> </w:t>
      </w:r>
      <w:r>
        <w:rPr>
          <w:i/>
          <w:w w:val="112"/>
          <w:position w:val="-6"/>
          <w:sz w:val="23"/>
          <w:szCs w:val="23"/>
        </w:rPr>
        <w:t>z</w:t>
      </w:r>
    </w:p>
    <w:p w:rsidR="003C4221" w:rsidRDefault="002E3B98">
      <w:pPr>
        <w:spacing w:before="2" w:line="160" w:lineRule="exact"/>
        <w:rPr>
          <w:sz w:val="17"/>
          <w:szCs w:val="17"/>
        </w:rPr>
      </w:pPr>
      <w:r>
        <w:br w:type="column"/>
      </w:r>
    </w:p>
    <w:p w:rsidR="003C4221" w:rsidRDefault="002E3B98">
      <w:pPr>
        <w:spacing w:line="220" w:lineRule="exact"/>
        <w:ind w:right="-59"/>
        <w:rPr>
          <w:sz w:val="24"/>
          <w:szCs w:val="24"/>
        </w:rPr>
      </w:pPr>
      <w:r>
        <w:pict>
          <v:group id="_x0000_s1206" style="position:absolute;margin-left:196.1pt;margin-top:.05pt;width:23.75pt;height:0;z-index:-1140;mso-position-horizontal-relative:page" coordorigin="3922,1" coordsize="475,0">
            <v:shape id="_x0000_s1207" style="position:absolute;left:3922;top:1;width:475;height:0" coordorigin="3922,1" coordsize="475,0" path="m3922,1r475,e" filled="f" strokeweight=".20111mm">
              <v:path arrowok="t"/>
            </v:shape>
            <w10:wrap anchorx="page"/>
          </v:group>
        </w:pict>
      </w:r>
      <w:r>
        <w:pict>
          <v:group id="_x0000_s1204" style="position:absolute;margin-left:232.65pt;margin-top:5pt;width:6.05pt;height:0;z-index:-1139;mso-position-horizontal-relative:page" coordorigin="4653,100" coordsize="121,0">
            <v:shape id="_x0000_s1205" style="position:absolute;left:4653;top:100;width:121;height:0" coordorigin="4653,100" coordsize="121,0" path="m4653,100r121,e" filled="f" strokeweight=".20111mm">
              <v:path arrowok="t"/>
            </v:shape>
            <w10:wrap anchorx="page"/>
          </v:group>
        </w:pict>
      </w:r>
      <w:r>
        <w:pict>
          <v:group id="_x0000_s1202" style="position:absolute;margin-left:250.15pt;margin-top:5pt;width:6.05pt;height:0;z-index:-1138;mso-position-horizontal-relative:page" coordorigin="5003,100" coordsize="121,0">
            <v:shape id="_x0000_s1203" style="position:absolute;left:5003;top:100;width:121;height:0" coordorigin="5003,100" coordsize="121,0" path="m5003,100r121,e" filled="f" strokeweight=".20111mm">
              <v:path arrowok="t"/>
            </v:shape>
            <w10:wrap anchorx="page"/>
          </v:group>
        </w:pict>
      </w:r>
      <w:r>
        <w:rPr>
          <w:position w:val="-6"/>
          <w:sz w:val="26"/>
          <w:szCs w:val="26"/>
        </w:rPr>
        <w:t>là</w:t>
      </w:r>
      <w:r>
        <w:rPr>
          <w:spacing w:val="-2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số</w:t>
      </w:r>
      <w:r>
        <w:rPr>
          <w:spacing w:val="-2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th</w:t>
      </w:r>
      <w:r>
        <w:rPr>
          <w:spacing w:val="1"/>
          <w:position w:val="-6"/>
          <w:sz w:val="26"/>
          <w:szCs w:val="26"/>
        </w:rPr>
        <w:t>ự</w:t>
      </w:r>
      <w:r>
        <w:rPr>
          <w:position w:val="-6"/>
          <w:sz w:val="26"/>
          <w:szCs w:val="26"/>
        </w:rPr>
        <w:t xml:space="preserve">c  </w:t>
      </w:r>
      <w:r>
        <w:rPr>
          <w:spacing w:val="47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B.</w:t>
      </w:r>
      <w:r>
        <w:rPr>
          <w:spacing w:val="39"/>
          <w:position w:val="-6"/>
          <w:sz w:val="26"/>
          <w:szCs w:val="26"/>
        </w:rPr>
        <w:t xml:space="preserve"> </w:t>
      </w:r>
      <w:r>
        <w:rPr>
          <w:i/>
          <w:position w:val="-6"/>
          <w:sz w:val="24"/>
          <w:szCs w:val="24"/>
        </w:rPr>
        <w:t>z</w:t>
      </w:r>
      <w:r>
        <w:rPr>
          <w:i/>
          <w:spacing w:val="-15"/>
          <w:position w:val="-6"/>
          <w:sz w:val="24"/>
          <w:szCs w:val="24"/>
        </w:rPr>
        <w:t xml:space="preserve"> </w:t>
      </w:r>
      <w:r>
        <w:rPr>
          <w:spacing w:val="-5"/>
          <w:position w:val="-6"/>
          <w:sz w:val="24"/>
          <w:szCs w:val="24"/>
        </w:rPr>
        <w:t xml:space="preserve"> </w:t>
      </w:r>
      <w:r>
        <w:rPr>
          <w:i/>
          <w:spacing w:val="1"/>
          <w:position w:val="-6"/>
          <w:sz w:val="24"/>
          <w:szCs w:val="24"/>
        </w:rPr>
        <w:t>z</w:t>
      </w:r>
      <w:r>
        <w:rPr>
          <w:i/>
          <w:position w:val="-6"/>
          <w:sz w:val="24"/>
          <w:szCs w:val="24"/>
        </w:rPr>
        <w:t>'</w:t>
      </w:r>
      <w:r>
        <w:rPr>
          <w:i/>
          <w:spacing w:val="21"/>
          <w:position w:val="-6"/>
          <w:sz w:val="24"/>
          <w:szCs w:val="24"/>
        </w:rPr>
        <w:t xml:space="preserve"> </w:t>
      </w:r>
      <w:r>
        <w:rPr>
          <w:spacing w:val="11"/>
          <w:position w:val="-6"/>
          <w:sz w:val="24"/>
          <w:szCs w:val="24"/>
        </w:rPr>
        <w:t xml:space="preserve"> </w:t>
      </w:r>
      <w:r>
        <w:rPr>
          <w:i/>
          <w:position w:val="-6"/>
          <w:sz w:val="24"/>
          <w:szCs w:val="24"/>
        </w:rPr>
        <w:t>z</w:t>
      </w:r>
      <w:r>
        <w:rPr>
          <w:i/>
          <w:spacing w:val="15"/>
          <w:position w:val="-6"/>
          <w:sz w:val="24"/>
          <w:szCs w:val="24"/>
        </w:rPr>
        <w:t xml:space="preserve"> </w:t>
      </w:r>
      <w:r>
        <w:rPr>
          <w:spacing w:val="-1"/>
          <w:position w:val="-6"/>
          <w:sz w:val="24"/>
          <w:szCs w:val="24"/>
        </w:rPr>
        <w:t xml:space="preserve"> </w:t>
      </w:r>
      <w:r>
        <w:rPr>
          <w:i/>
          <w:position w:val="-6"/>
          <w:sz w:val="24"/>
          <w:szCs w:val="24"/>
        </w:rPr>
        <w:t>z</w:t>
      </w:r>
      <w:r>
        <w:rPr>
          <w:i/>
          <w:spacing w:val="-19"/>
          <w:position w:val="-6"/>
          <w:sz w:val="24"/>
          <w:szCs w:val="24"/>
        </w:rPr>
        <w:t xml:space="preserve"> </w:t>
      </w:r>
      <w:r>
        <w:rPr>
          <w:i/>
          <w:w w:val="110"/>
          <w:position w:val="-6"/>
          <w:sz w:val="24"/>
          <w:szCs w:val="24"/>
        </w:rPr>
        <w:t>'</w:t>
      </w:r>
    </w:p>
    <w:p w:rsidR="003C4221" w:rsidRDefault="002E3B98">
      <w:pPr>
        <w:spacing w:before="35" w:line="360" w:lineRule="exact"/>
        <w:ind w:right="-81"/>
        <w:rPr>
          <w:sz w:val="24"/>
          <w:szCs w:val="24"/>
        </w:rPr>
      </w:pPr>
      <w:r>
        <w:br w:type="column"/>
      </w:r>
      <w:r>
        <w:rPr>
          <w:w w:val="99"/>
          <w:position w:val="-9"/>
          <w:sz w:val="26"/>
          <w:szCs w:val="26"/>
        </w:rPr>
        <w:lastRenderedPageBreak/>
        <w:t>C.</w:t>
      </w:r>
      <w:r>
        <w:rPr>
          <w:position w:val="-9"/>
          <w:sz w:val="26"/>
          <w:szCs w:val="26"/>
        </w:rPr>
        <w:t xml:space="preserve"> </w:t>
      </w:r>
      <w:r>
        <w:rPr>
          <w:spacing w:val="-25"/>
          <w:position w:val="-9"/>
          <w:sz w:val="26"/>
          <w:szCs w:val="26"/>
        </w:rPr>
        <w:t xml:space="preserve"> </w:t>
      </w:r>
      <w:r>
        <w:rPr>
          <w:w w:val="101"/>
          <w:position w:val="7"/>
          <w:sz w:val="24"/>
          <w:szCs w:val="24"/>
          <w:u w:val="single" w:color="000000"/>
        </w:rPr>
        <w:t xml:space="preserve"> </w:t>
      </w:r>
      <w:r>
        <w:rPr>
          <w:spacing w:val="12"/>
          <w:position w:val="7"/>
          <w:sz w:val="24"/>
          <w:szCs w:val="24"/>
          <w:u w:val="single" w:color="000000"/>
        </w:rPr>
        <w:t xml:space="preserve"> </w:t>
      </w:r>
      <w:r>
        <w:rPr>
          <w:w w:val="103"/>
          <w:position w:val="7"/>
          <w:sz w:val="24"/>
          <w:szCs w:val="24"/>
          <w:u w:val="single" w:color="000000"/>
        </w:rPr>
        <w:t>1</w:t>
      </w:r>
      <w:r>
        <w:rPr>
          <w:w w:val="101"/>
          <w:position w:val="7"/>
          <w:sz w:val="24"/>
          <w:szCs w:val="24"/>
          <w:u w:val="single" w:color="000000"/>
        </w:rPr>
        <w:t xml:space="preserve"> </w:t>
      </w:r>
      <w:r>
        <w:rPr>
          <w:spacing w:val="8"/>
          <w:position w:val="7"/>
          <w:sz w:val="24"/>
          <w:szCs w:val="24"/>
          <w:u w:val="single" w:color="000000"/>
        </w:rPr>
        <w:t xml:space="preserve"> </w:t>
      </w:r>
      <w:r>
        <w:rPr>
          <w:spacing w:val="-11"/>
          <w:position w:val="7"/>
          <w:sz w:val="24"/>
          <w:szCs w:val="24"/>
        </w:rPr>
        <w:t xml:space="preserve"> </w:t>
      </w:r>
      <w:r>
        <w:rPr>
          <w:spacing w:val="-13"/>
          <w:position w:val="-8"/>
          <w:sz w:val="24"/>
          <w:szCs w:val="24"/>
        </w:rPr>
        <w:t xml:space="preserve"> </w:t>
      </w:r>
      <w:r>
        <w:rPr>
          <w:w w:val="101"/>
          <w:position w:val="7"/>
          <w:sz w:val="24"/>
          <w:szCs w:val="24"/>
          <w:u w:val="single" w:color="000000"/>
        </w:rPr>
        <w:t xml:space="preserve"> </w:t>
      </w:r>
      <w:r>
        <w:rPr>
          <w:spacing w:val="10"/>
          <w:position w:val="7"/>
          <w:sz w:val="24"/>
          <w:szCs w:val="24"/>
          <w:u w:val="single" w:color="000000"/>
        </w:rPr>
        <w:t xml:space="preserve"> </w:t>
      </w:r>
      <w:r>
        <w:rPr>
          <w:w w:val="103"/>
          <w:position w:val="7"/>
          <w:sz w:val="24"/>
          <w:szCs w:val="24"/>
          <w:u w:val="single" w:color="000000"/>
        </w:rPr>
        <w:t>1</w:t>
      </w:r>
      <w:r>
        <w:rPr>
          <w:w w:val="101"/>
          <w:position w:val="7"/>
          <w:sz w:val="24"/>
          <w:szCs w:val="24"/>
          <w:u w:val="single" w:color="000000"/>
        </w:rPr>
        <w:t xml:space="preserve"> </w:t>
      </w:r>
      <w:r>
        <w:rPr>
          <w:spacing w:val="7"/>
          <w:position w:val="7"/>
          <w:sz w:val="24"/>
          <w:szCs w:val="24"/>
          <w:u w:val="single" w:color="000000"/>
        </w:rPr>
        <w:t xml:space="preserve"> </w:t>
      </w:r>
    </w:p>
    <w:p w:rsidR="003C4221" w:rsidRDefault="002E3B98">
      <w:pPr>
        <w:spacing w:before="4" w:line="160" w:lineRule="exact"/>
        <w:rPr>
          <w:sz w:val="17"/>
          <w:szCs w:val="17"/>
        </w:rPr>
      </w:pPr>
      <w:r>
        <w:br w:type="column"/>
      </w:r>
    </w:p>
    <w:p w:rsidR="003C4221" w:rsidRDefault="002E3B98">
      <w:pPr>
        <w:spacing w:line="22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901" w:space="125"/>
            <w:col w:w="2866" w:space="547"/>
            <w:col w:w="1342" w:space="106"/>
            <w:col w:w="4033"/>
          </w:cols>
        </w:sectPr>
      </w:pPr>
      <w:r>
        <w:rPr>
          <w:position w:val="-6"/>
          <w:sz w:val="26"/>
          <w:szCs w:val="26"/>
        </w:rPr>
        <w:t>là</w:t>
      </w:r>
      <w:r>
        <w:rPr>
          <w:spacing w:val="-2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số</w:t>
      </w:r>
      <w:r>
        <w:rPr>
          <w:spacing w:val="-2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th</w:t>
      </w:r>
      <w:r>
        <w:rPr>
          <w:spacing w:val="1"/>
          <w:position w:val="-6"/>
          <w:sz w:val="26"/>
          <w:szCs w:val="26"/>
        </w:rPr>
        <w:t>ự</w:t>
      </w:r>
      <w:r>
        <w:rPr>
          <w:position w:val="-6"/>
          <w:sz w:val="26"/>
          <w:szCs w:val="26"/>
        </w:rPr>
        <w:t xml:space="preserve">c.    </w:t>
      </w:r>
      <w:r>
        <w:rPr>
          <w:spacing w:val="32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  <w:u w:val="single" w:color="000000"/>
        </w:rPr>
        <w:t>D.</w:t>
      </w:r>
      <w:r>
        <w:rPr>
          <w:spacing w:val="29"/>
          <w:position w:val="-6"/>
          <w:sz w:val="26"/>
          <w:szCs w:val="26"/>
        </w:rPr>
        <w:t xml:space="preserve"> </w:t>
      </w:r>
      <w:r>
        <w:rPr>
          <w:i/>
          <w:spacing w:val="-21"/>
          <w:position w:val="-6"/>
          <w:sz w:val="24"/>
          <w:szCs w:val="24"/>
        </w:rPr>
        <w:t>(</w:t>
      </w:r>
      <w:r>
        <w:rPr>
          <w:spacing w:val="16"/>
          <w:position w:val="-6"/>
          <w:sz w:val="24"/>
          <w:szCs w:val="24"/>
        </w:rPr>
        <w:t>1</w:t>
      </w:r>
      <w:r>
        <w:rPr>
          <w:spacing w:val="5"/>
          <w:position w:val="-6"/>
          <w:sz w:val="24"/>
          <w:szCs w:val="24"/>
        </w:rPr>
        <w:t xml:space="preserve"> </w:t>
      </w:r>
      <w:r>
        <w:rPr>
          <w:i/>
          <w:spacing w:val="7"/>
          <w:position w:val="-6"/>
          <w:sz w:val="24"/>
          <w:szCs w:val="24"/>
        </w:rPr>
        <w:t>i</w:t>
      </w:r>
      <w:r>
        <w:rPr>
          <w:i/>
          <w:spacing w:val="-9"/>
          <w:position w:val="-6"/>
          <w:sz w:val="24"/>
          <w:szCs w:val="24"/>
        </w:rPr>
        <w:t>)</w:t>
      </w:r>
      <w:r>
        <w:rPr>
          <w:spacing w:val="-2"/>
          <w:position w:val="4"/>
          <w:sz w:val="14"/>
          <w:szCs w:val="14"/>
        </w:rPr>
        <w:t>1</w:t>
      </w:r>
      <w:r>
        <w:rPr>
          <w:position w:val="4"/>
          <w:sz w:val="14"/>
          <w:szCs w:val="14"/>
        </w:rPr>
        <w:t xml:space="preserve">0 </w:t>
      </w:r>
      <w:r>
        <w:rPr>
          <w:spacing w:val="33"/>
          <w:position w:val="4"/>
          <w:sz w:val="14"/>
          <w:szCs w:val="14"/>
        </w:rPr>
        <w:t xml:space="preserve"> </w:t>
      </w:r>
      <w:r>
        <w:rPr>
          <w:spacing w:val="-1"/>
          <w:position w:val="-6"/>
          <w:sz w:val="24"/>
          <w:szCs w:val="24"/>
        </w:rPr>
        <w:t xml:space="preserve"> </w:t>
      </w:r>
      <w:r>
        <w:rPr>
          <w:spacing w:val="-11"/>
          <w:position w:val="-6"/>
          <w:sz w:val="24"/>
          <w:szCs w:val="24"/>
        </w:rPr>
        <w:t>2</w:t>
      </w:r>
      <w:r>
        <w:rPr>
          <w:spacing w:val="-2"/>
          <w:position w:val="4"/>
          <w:sz w:val="14"/>
          <w:szCs w:val="14"/>
        </w:rPr>
        <w:t>1</w:t>
      </w:r>
      <w:r>
        <w:rPr>
          <w:position w:val="4"/>
          <w:sz w:val="14"/>
          <w:szCs w:val="14"/>
        </w:rPr>
        <w:t>0</w:t>
      </w:r>
      <w:r>
        <w:rPr>
          <w:spacing w:val="8"/>
          <w:position w:val="4"/>
          <w:sz w:val="14"/>
          <w:szCs w:val="14"/>
        </w:rPr>
        <w:t xml:space="preserve"> </w:t>
      </w:r>
      <w:r>
        <w:rPr>
          <w:i/>
          <w:w w:val="113"/>
          <w:position w:val="-6"/>
          <w:sz w:val="24"/>
          <w:szCs w:val="24"/>
        </w:rPr>
        <w:t>i</w:t>
      </w:r>
    </w:p>
    <w:p w:rsidR="003C4221" w:rsidRDefault="002E3B98">
      <w:pPr>
        <w:spacing w:line="240" w:lineRule="exact"/>
        <w:jc w:val="right"/>
        <w:rPr>
          <w:sz w:val="24"/>
          <w:szCs w:val="24"/>
        </w:rPr>
      </w:pPr>
      <w:r>
        <w:rPr>
          <w:spacing w:val="19"/>
          <w:position w:val="-1"/>
          <w:sz w:val="24"/>
          <w:szCs w:val="24"/>
        </w:rPr>
        <w:lastRenderedPageBreak/>
        <w:t>1</w:t>
      </w:r>
      <w:r>
        <w:rPr>
          <w:spacing w:val="-20"/>
          <w:position w:val="-1"/>
          <w:sz w:val="24"/>
          <w:szCs w:val="24"/>
        </w:rPr>
        <w:t xml:space="preserve"> </w:t>
      </w:r>
      <w:r>
        <w:rPr>
          <w:i/>
          <w:w w:val="105"/>
          <w:position w:val="-1"/>
          <w:sz w:val="24"/>
          <w:szCs w:val="24"/>
        </w:rPr>
        <w:t>i</w:t>
      </w:r>
    </w:p>
    <w:p w:rsidR="003C4221" w:rsidRDefault="002E3B98">
      <w:pPr>
        <w:spacing w:line="24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5157" w:space="234"/>
            <w:col w:w="4529"/>
          </w:cols>
        </w:sectPr>
      </w:pPr>
      <w:r>
        <w:br w:type="column"/>
      </w:r>
      <w:r>
        <w:rPr>
          <w:spacing w:val="19"/>
          <w:w w:val="103"/>
          <w:position w:val="-1"/>
          <w:sz w:val="24"/>
          <w:szCs w:val="24"/>
        </w:rPr>
        <w:lastRenderedPageBreak/>
        <w:t>1</w:t>
      </w:r>
      <w:r>
        <w:rPr>
          <w:spacing w:val="-29"/>
          <w:position w:val="-1"/>
          <w:sz w:val="24"/>
          <w:szCs w:val="24"/>
        </w:rPr>
        <w:t xml:space="preserve"> </w:t>
      </w:r>
      <w:r>
        <w:rPr>
          <w:i/>
          <w:w w:val="105"/>
          <w:position w:val="-1"/>
          <w:sz w:val="24"/>
          <w:szCs w:val="24"/>
        </w:rPr>
        <w:t>i</w:t>
      </w:r>
    </w:p>
    <w:p w:rsidR="003C4221" w:rsidRDefault="003C4221">
      <w:pPr>
        <w:spacing w:before="9" w:line="200" w:lineRule="exact"/>
      </w:pPr>
    </w:p>
    <w:p w:rsidR="003C4221" w:rsidRDefault="002E3B98">
      <w:pPr>
        <w:spacing w:before="32" w:line="300" w:lineRule="exact"/>
        <w:ind w:left="119"/>
        <w:rPr>
          <w:sz w:val="26"/>
          <w:szCs w:val="26"/>
        </w:rPr>
      </w:pPr>
      <w:r>
        <w:rPr>
          <w:position w:val="-1"/>
          <w:sz w:val="26"/>
          <w:szCs w:val="26"/>
        </w:rPr>
        <w:t>Câu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9: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</w:t>
      </w:r>
      <w:r>
        <w:rPr>
          <w:spacing w:val="2"/>
          <w:position w:val="-1"/>
          <w:sz w:val="26"/>
          <w:szCs w:val="26"/>
        </w:rPr>
        <w:t>h</w:t>
      </w:r>
      <w:r>
        <w:rPr>
          <w:position w:val="-1"/>
          <w:sz w:val="26"/>
          <w:szCs w:val="26"/>
        </w:rPr>
        <w:t>o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</w:t>
      </w:r>
      <w:r>
        <w:rPr>
          <w:spacing w:val="1"/>
          <w:position w:val="-1"/>
          <w:sz w:val="26"/>
          <w:szCs w:val="26"/>
        </w:rPr>
        <w:t>ứ</w:t>
      </w:r>
      <w:r>
        <w:rPr>
          <w:position w:val="-1"/>
          <w:sz w:val="26"/>
          <w:szCs w:val="26"/>
        </w:rPr>
        <w:t>c</w:t>
      </w:r>
      <w:r>
        <w:rPr>
          <w:spacing w:val="39"/>
          <w:position w:val="-1"/>
          <w:sz w:val="26"/>
          <w:szCs w:val="26"/>
        </w:rPr>
        <w:t xml:space="preserve"> </w:t>
      </w:r>
      <w:r>
        <w:rPr>
          <w:i/>
          <w:position w:val="-1"/>
          <w:sz w:val="24"/>
          <w:szCs w:val="24"/>
        </w:rPr>
        <w:t>z</w:t>
      </w:r>
      <w:r>
        <w:rPr>
          <w:i/>
          <w:spacing w:val="-3"/>
          <w:position w:val="-1"/>
          <w:sz w:val="24"/>
          <w:szCs w:val="24"/>
        </w:rPr>
        <w:t xml:space="preserve"> </w:t>
      </w:r>
      <w:r>
        <w:rPr>
          <w:spacing w:val="-10"/>
          <w:position w:val="-1"/>
          <w:sz w:val="24"/>
          <w:szCs w:val="24"/>
        </w:rPr>
        <w:t xml:space="preserve"> </w:t>
      </w:r>
      <w:r>
        <w:rPr>
          <w:w w:val="107"/>
          <w:position w:val="-1"/>
          <w:sz w:val="24"/>
          <w:szCs w:val="24"/>
        </w:rPr>
        <w:t>3</w:t>
      </w:r>
      <w:r>
        <w:rPr>
          <w:spacing w:val="-34"/>
          <w:position w:val="-1"/>
          <w:sz w:val="24"/>
          <w:szCs w:val="24"/>
        </w:rPr>
        <w:t xml:space="preserve"> </w:t>
      </w:r>
      <w:r>
        <w:rPr>
          <w:spacing w:val="-14"/>
          <w:position w:val="-1"/>
          <w:sz w:val="24"/>
          <w:szCs w:val="24"/>
        </w:rPr>
        <w:t xml:space="preserve"> </w:t>
      </w:r>
      <w:r>
        <w:rPr>
          <w:spacing w:val="-8"/>
          <w:position w:val="-1"/>
          <w:sz w:val="24"/>
          <w:szCs w:val="24"/>
        </w:rPr>
        <w:t>4</w:t>
      </w:r>
      <w:r>
        <w:rPr>
          <w:i/>
          <w:position w:val="-1"/>
          <w:sz w:val="24"/>
          <w:szCs w:val="24"/>
        </w:rPr>
        <w:t>i</w:t>
      </w:r>
      <w:r>
        <w:rPr>
          <w:i/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.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K</w:t>
      </w:r>
      <w:r>
        <w:rPr>
          <w:position w:val="-1"/>
          <w:sz w:val="26"/>
          <w:szCs w:val="26"/>
        </w:rPr>
        <w:t>hi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đó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spacing w:val="-2"/>
          <w:position w:val="-1"/>
          <w:sz w:val="26"/>
          <w:szCs w:val="26"/>
        </w:rPr>
        <w:t>m</w:t>
      </w:r>
      <w:r>
        <w:rPr>
          <w:position w:val="-1"/>
          <w:sz w:val="26"/>
          <w:szCs w:val="26"/>
        </w:rPr>
        <w:t>ô</w:t>
      </w:r>
      <w:r>
        <w:rPr>
          <w:spacing w:val="2"/>
          <w:position w:val="-1"/>
          <w:sz w:val="26"/>
          <w:szCs w:val="26"/>
        </w:rPr>
        <w:t>đ</w:t>
      </w:r>
      <w:r>
        <w:rPr>
          <w:position w:val="-1"/>
          <w:sz w:val="26"/>
          <w:szCs w:val="26"/>
        </w:rPr>
        <w:t>un</w:t>
      </w:r>
      <w:r>
        <w:rPr>
          <w:spacing w:val="-7"/>
          <w:position w:val="-1"/>
          <w:sz w:val="26"/>
          <w:szCs w:val="26"/>
        </w:rPr>
        <w:t xml:space="preserve"> </w:t>
      </w:r>
      <w:r>
        <w:rPr>
          <w:spacing w:val="1"/>
          <w:position w:val="-1"/>
          <w:sz w:val="26"/>
          <w:szCs w:val="26"/>
        </w:rPr>
        <w:t>c</w:t>
      </w:r>
      <w:r>
        <w:rPr>
          <w:position w:val="-1"/>
          <w:sz w:val="26"/>
          <w:szCs w:val="26"/>
        </w:rPr>
        <w:t>ủa</w:t>
      </w:r>
      <w:r>
        <w:rPr>
          <w:spacing w:val="39"/>
          <w:position w:val="-1"/>
          <w:sz w:val="26"/>
          <w:szCs w:val="26"/>
        </w:rPr>
        <w:t xml:space="preserve"> </w:t>
      </w:r>
      <w:r>
        <w:rPr>
          <w:i/>
          <w:spacing w:val="8"/>
          <w:position w:val="-1"/>
          <w:sz w:val="24"/>
          <w:szCs w:val="24"/>
        </w:rPr>
        <w:t>z</w:t>
      </w:r>
      <w:r>
        <w:rPr>
          <w:position w:val="10"/>
          <w:sz w:val="14"/>
          <w:szCs w:val="14"/>
        </w:rPr>
        <w:t xml:space="preserve">1   </w:t>
      </w:r>
      <w:r>
        <w:rPr>
          <w:position w:val="-1"/>
          <w:sz w:val="26"/>
          <w:szCs w:val="26"/>
        </w:rPr>
        <w:t>là:</w:t>
      </w:r>
    </w:p>
    <w:p w:rsidR="003C4221" w:rsidRDefault="003C4221">
      <w:pPr>
        <w:spacing w:before="19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34" w:line="420" w:lineRule="exact"/>
        <w:jc w:val="right"/>
        <w:rPr>
          <w:sz w:val="24"/>
          <w:szCs w:val="24"/>
        </w:rPr>
      </w:pPr>
      <w:r>
        <w:lastRenderedPageBreak/>
        <w:pict>
          <v:group id="_x0000_s1196" style="position:absolute;left:0;text-align:left;margin-left:89.75pt;margin-top:18.95pt;width:14.75pt;height:14.8pt;z-index:-1137;mso-position-horizontal-relative:page" coordorigin="1795,379" coordsize="295,296">
            <v:shape id="_x0000_s1201" style="position:absolute;left:1808;top:569;width:25;height:15" coordorigin="1808,569" coordsize="25,15" path="m1808,584r24,-15e" filled="f" strokeweight=".04817mm">
              <v:path arrowok="t"/>
            </v:shape>
            <v:shape id="_x0000_s1200" style="position:absolute;left:1833;top:569;width:58;height:105" coordorigin="1833,569" coordsize="58,105" path="m1833,569r59,104e" filled="f" strokeweight=".04789mm">
              <v:path arrowok="t"/>
            </v:shape>
            <v:shape id="_x0000_s1199" style="position:absolute;left:1892;top:397;width:65;height:277" coordorigin="1892,397" coordsize="65,277" path="m1892,674r64,-277e" filled="f" strokeweight=".04775mm">
              <v:path arrowok="t"/>
            </v:shape>
            <v:shape id="_x0000_s1198" style="position:absolute;left:1956;top:396;width:132;height:0" coordorigin="1956,396" coordsize="132,0" path="m1956,396r133,e" filled="f" strokeweight=".04836mm">
              <v:path arrowok="t"/>
            </v:shape>
            <v:shape id="_x0000_s1197" style="position:absolute;left:1796;top:380;width:283;height:284" coordorigin="1796,380" coordsize="283,284" path="m1800,578r17,-10l1876,664r12,l1951,393r128,l2079,380r-137,l1882,640r-52,-89l1796,571r4,7xe" fillcolor="black" stroked="f">
              <v:path arrowok="t"/>
            </v:shape>
            <w10:wrap anchorx="page"/>
          </v:group>
        </w:pict>
      </w:r>
      <w:r>
        <w:rPr>
          <w:w w:val="99"/>
          <w:position w:val="-4"/>
          <w:sz w:val="26"/>
          <w:szCs w:val="26"/>
        </w:rPr>
        <w:t>A.</w:t>
      </w:r>
      <w:r>
        <w:rPr>
          <w:position w:val="-4"/>
          <w:sz w:val="26"/>
          <w:szCs w:val="26"/>
        </w:rPr>
        <w:t xml:space="preserve"> </w:t>
      </w:r>
      <w:r>
        <w:rPr>
          <w:spacing w:val="-24"/>
          <w:position w:val="-4"/>
          <w:sz w:val="26"/>
          <w:szCs w:val="26"/>
        </w:rPr>
        <w:t xml:space="preserve"> </w:t>
      </w:r>
      <w:r>
        <w:rPr>
          <w:w w:val="99"/>
          <w:position w:val="12"/>
          <w:sz w:val="24"/>
          <w:szCs w:val="24"/>
          <w:u w:val="single" w:color="000000"/>
        </w:rPr>
        <w:t xml:space="preserve"> </w:t>
      </w:r>
      <w:r>
        <w:rPr>
          <w:spacing w:val="-20"/>
          <w:position w:val="12"/>
          <w:sz w:val="24"/>
          <w:szCs w:val="24"/>
          <w:u w:val="single" w:color="000000"/>
        </w:rPr>
        <w:t xml:space="preserve"> </w:t>
      </w:r>
      <w:r>
        <w:rPr>
          <w:w w:val="101"/>
          <w:position w:val="12"/>
          <w:sz w:val="24"/>
          <w:szCs w:val="24"/>
          <w:u w:val="single" w:color="000000"/>
        </w:rPr>
        <w:t>1</w:t>
      </w:r>
      <w:r>
        <w:rPr>
          <w:w w:val="99"/>
          <w:position w:val="12"/>
          <w:sz w:val="24"/>
          <w:szCs w:val="24"/>
          <w:u w:val="single" w:color="000000"/>
        </w:rPr>
        <w:t xml:space="preserve"> </w:t>
      </w:r>
      <w:r>
        <w:rPr>
          <w:spacing w:val="-20"/>
          <w:position w:val="12"/>
          <w:sz w:val="24"/>
          <w:szCs w:val="24"/>
          <w:u w:val="single" w:color="000000"/>
        </w:rPr>
        <w:t xml:space="preserve"> </w:t>
      </w:r>
    </w:p>
    <w:p w:rsidR="003C4221" w:rsidRDefault="002E3B98">
      <w:pPr>
        <w:spacing w:line="220" w:lineRule="exact"/>
        <w:ind w:right="23"/>
        <w:jc w:val="right"/>
        <w:rPr>
          <w:sz w:val="24"/>
          <w:szCs w:val="24"/>
        </w:rPr>
      </w:pPr>
      <w:r>
        <w:rPr>
          <w:w w:val="101"/>
          <w:sz w:val="24"/>
          <w:szCs w:val="24"/>
        </w:rPr>
        <w:t>5</w:t>
      </w:r>
    </w:p>
    <w:p w:rsidR="003C4221" w:rsidRDefault="002E3B98">
      <w:pPr>
        <w:spacing w:before="30" w:line="400" w:lineRule="exact"/>
        <w:ind w:left="-81" w:right="4"/>
        <w:jc w:val="right"/>
        <w:rPr>
          <w:sz w:val="24"/>
          <w:szCs w:val="24"/>
        </w:rPr>
      </w:pPr>
      <w:r>
        <w:br w:type="column"/>
      </w:r>
      <w:r>
        <w:rPr>
          <w:position w:val="-6"/>
          <w:sz w:val="26"/>
          <w:szCs w:val="26"/>
          <w:u w:val="single" w:color="000000"/>
        </w:rPr>
        <w:lastRenderedPageBreak/>
        <w:t>B.</w:t>
      </w:r>
      <w:r>
        <w:rPr>
          <w:spacing w:val="62"/>
          <w:position w:val="-6"/>
          <w:sz w:val="26"/>
          <w:szCs w:val="26"/>
        </w:rPr>
        <w:t xml:space="preserve"> </w:t>
      </w:r>
      <w:r>
        <w:rPr>
          <w:w w:val="98"/>
          <w:position w:val="10"/>
          <w:sz w:val="24"/>
          <w:szCs w:val="24"/>
          <w:u w:val="single" w:color="000000"/>
        </w:rPr>
        <w:t>1</w:t>
      </w:r>
    </w:p>
    <w:p w:rsidR="003C4221" w:rsidRDefault="002E3B98">
      <w:pPr>
        <w:spacing w:line="200" w:lineRule="exact"/>
        <w:jc w:val="right"/>
        <w:rPr>
          <w:sz w:val="24"/>
          <w:szCs w:val="24"/>
        </w:rPr>
      </w:pPr>
      <w:r>
        <w:rPr>
          <w:w w:val="98"/>
          <w:position w:val="1"/>
          <w:sz w:val="24"/>
          <w:szCs w:val="24"/>
        </w:rPr>
        <w:t>5</w:t>
      </w:r>
    </w:p>
    <w:p w:rsidR="003C4221" w:rsidRDefault="002E3B98">
      <w:pPr>
        <w:spacing w:before="40" w:line="380" w:lineRule="exact"/>
        <w:ind w:left="-81" w:right="2"/>
        <w:jc w:val="right"/>
        <w:rPr>
          <w:sz w:val="24"/>
          <w:szCs w:val="24"/>
        </w:rPr>
      </w:pPr>
      <w:r>
        <w:br w:type="column"/>
      </w:r>
      <w:r>
        <w:rPr>
          <w:position w:val="-6"/>
          <w:sz w:val="26"/>
          <w:szCs w:val="26"/>
        </w:rPr>
        <w:lastRenderedPageBreak/>
        <w:t>C.</w:t>
      </w:r>
      <w:r>
        <w:rPr>
          <w:spacing w:val="62"/>
          <w:position w:val="-6"/>
          <w:sz w:val="26"/>
          <w:szCs w:val="26"/>
        </w:rPr>
        <w:t xml:space="preserve"> </w:t>
      </w:r>
      <w:r>
        <w:rPr>
          <w:w w:val="97"/>
          <w:position w:val="10"/>
          <w:sz w:val="24"/>
          <w:szCs w:val="24"/>
          <w:u w:val="single" w:color="000000"/>
        </w:rPr>
        <w:t>1</w:t>
      </w:r>
    </w:p>
    <w:p w:rsidR="003C4221" w:rsidRDefault="002E3B98">
      <w:pPr>
        <w:spacing w:line="200" w:lineRule="exact"/>
        <w:jc w:val="right"/>
        <w:rPr>
          <w:sz w:val="24"/>
          <w:szCs w:val="24"/>
        </w:rPr>
      </w:pPr>
      <w:r>
        <w:rPr>
          <w:w w:val="97"/>
          <w:position w:val="1"/>
          <w:sz w:val="24"/>
          <w:szCs w:val="24"/>
        </w:rPr>
        <w:t>4</w:t>
      </w:r>
    </w:p>
    <w:p w:rsidR="003C4221" w:rsidRDefault="002E3B98">
      <w:pPr>
        <w:spacing w:before="30" w:line="400" w:lineRule="exact"/>
        <w:rPr>
          <w:sz w:val="24"/>
          <w:szCs w:val="24"/>
        </w:rPr>
      </w:pPr>
      <w:r>
        <w:br w:type="column"/>
      </w:r>
      <w:r>
        <w:rPr>
          <w:position w:val="-6"/>
          <w:sz w:val="26"/>
          <w:szCs w:val="26"/>
        </w:rPr>
        <w:lastRenderedPageBreak/>
        <w:t>D.</w:t>
      </w:r>
      <w:r>
        <w:rPr>
          <w:spacing w:val="62"/>
          <w:position w:val="-6"/>
          <w:sz w:val="26"/>
          <w:szCs w:val="26"/>
        </w:rPr>
        <w:t xml:space="preserve"> </w:t>
      </w:r>
      <w:r>
        <w:rPr>
          <w:position w:val="10"/>
          <w:sz w:val="24"/>
          <w:szCs w:val="24"/>
          <w:u w:val="single" w:color="000000"/>
        </w:rPr>
        <w:t>1</w:t>
      </w:r>
    </w:p>
    <w:p w:rsidR="003C4221" w:rsidRDefault="002E3B98">
      <w:pPr>
        <w:spacing w:line="200" w:lineRule="exact"/>
        <w:ind w:left="366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799" w:space="1479"/>
            <w:col w:w="475" w:space="966"/>
            <w:col w:w="475" w:space="965"/>
            <w:col w:w="4761"/>
          </w:cols>
        </w:sectPr>
      </w:pPr>
      <w:r>
        <w:rPr>
          <w:position w:val="1"/>
          <w:sz w:val="24"/>
          <w:szCs w:val="24"/>
        </w:rPr>
        <w:t>3</w:t>
      </w: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3C4221">
      <w:pPr>
        <w:spacing w:before="4" w:line="240" w:lineRule="exact"/>
        <w:rPr>
          <w:sz w:val="24"/>
          <w:szCs w:val="24"/>
        </w:rPr>
        <w:sectPr w:rsidR="003C4221">
          <w:pgSz w:w="12240" w:h="15840"/>
          <w:pgMar w:top="740" w:right="1060" w:bottom="280" w:left="1300" w:header="460" w:footer="0" w:gutter="0"/>
          <w:cols w:space="720"/>
        </w:sectPr>
      </w:pPr>
    </w:p>
    <w:p w:rsidR="003C4221" w:rsidRDefault="003C4221">
      <w:pPr>
        <w:spacing w:before="2" w:line="160" w:lineRule="exact"/>
        <w:rPr>
          <w:sz w:val="17"/>
          <w:szCs w:val="17"/>
        </w:rPr>
      </w:pPr>
    </w:p>
    <w:p w:rsidR="003C4221" w:rsidRDefault="002E3B98">
      <w:pPr>
        <w:spacing w:line="220" w:lineRule="exact"/>
        <w:ind w:left="184" w:right="-59"/>
        <w:rPr>
          <w:sz w:val="26"/>
          <w:szCs w:val="26"/>
        </w:rPr>
      </w:pPr>
      <w:r>
        <w:rPr>
          <w:position w:val="-6"/>
          <w:sz w:val="26"/>
          <w:szCs w:val="26"/>
        </w:rPr>
        <w:t>Câu</w:t>
      </w:r>
      <w:r>
        <w:rPr>
          <w:spacing w:val="-4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10:</w:t>
      </w:r>
      <w:r>
        <w:rPr>
          <w:spacing w:val="-3"/>
          <w:position w:val="-6"/>
          <w:sz w:val="26"/>
          <w:szCs w:val="26"/>
        </w:rPr>
        <w:t xml:space="preserve"> </w:t>
      </w:r>
      <w:r>
        <w:rPr>
          <w:spacing w:val="2"/>
          <w:position w:val="-6"/>
          <w:sz w:val="26"/>
          <w:szCs w:val="26"/>
        </w:rPr>
        <w:t>C</w:t>
      </w:r>
      <w:r>
        <w:rPr>
          <w:position w:val="-6"/>
          <w:sz w:val="26"/>
          <w:szCs w:val="26"/>
        </w:rPr>
        <w:t>ho</w:t>
      </w:r>
      <w:r>
        <w:rPr>
          <w:spacing w:val="-4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số ph</w:t>
      </w:r>
      <w:r>
        <w:rPr>
          <w:spacing w:val="1"/>
          <w:position w:val="-6"/>
          <w:sz w:val="26"/>
          <w:szCs w:val="26"/>
        </w:rPr>
        <w:t>ứ</w:t>
      </w:r>
      <w:r>
        <w:rPr>
          <w:position w:val="-6"/>
          <w:sz w:val="26"/>
          <w:szCs w:val="26"/>
        </w:rPr>
        <w:t>c</w:t>
      </w:r>
    </w:p>
    <w:p w:rsidR="003C4221" w:rsidRDefault="002E3B98">
      <w:pPr>
        <w:spacing w:before="24" w:line="360" w:lineRule="exact"/>
        <w:rPr>
          <w:sz w:val="26"/>
          <w:szCs w:val="26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num="2" w:space="720" w:equalWidth="0">
            <w:col w:w="2375" w:space="172"/>
            <w:col w:w="7333"/>
          </w:cols>
        </w:sectPr>
      </w:pPr>
      <w:r>
        <w:br w:type="column"/>
      </w:r>
      <w:r>
        <w:rPr>
          <w:i/>
          <w:position w:val="-9"/>
          <w:sz w:val="24"/>
          <w:szCs w:val="24"/>
        </w:rPr>
        <w:t>z</w:t>
      </w:r>
      <w:r>
        <w:rPr>
          <w:i/>
          <w:spacing w:val="-4"/>
          <w:position w:val="-9"/>
          <w:sz w:val="24"/>
          <w:szCs w:val="24"/>
        </w:rPr>
        <w:t xml:space="preserve"> </w:t>
      </w:r>
      <w:r>
        <w:rPr>
          <w:spacing w:val="3"/>
          <w:position w:val="-9"/>
          <w:sz w:val="24"/>
          <w:szCs w:val="24"/>
        </w:rPr>
        <w:t xml:space="preserve"> </w:t>
      </w:r>
      <w:r>
        <w:rPr>
          <w:position w:val="7"/>
          <w:sz w:val="24"/>
          <w:szCs w:val="24"/>
          <w:u w:val="single" w:color="000000"/>
        </w:rPr>
        <w:t>1</w:t>
      </w:r>
      <w:r>
        <w:rPr>
          <w:spacing w:val="-43"/>
          <w:w w:val="101"/>
          <w:position w:val="7"/>
          <w:sz w:val="24"/>
          <w:szCs w:val="24"/>
          <w:u w:val="single" w:color="000000"/>
        </w:rPr>
        <w:t xml:space="preserve"> </w:t>
      </w:r>
      <w:r>
        <w:rPr>
          <w:spacing w:val="4"/>
          <w:position w:val="7"/>
          <w:sz w:val="24"/>
          <w:szCs w:val="24"/>
        </w:rPr>
        <w:t xml:space="preserve"> </w:t>
      </w:r>
      <w:r>
        <w:rPr>
          <w:i/>
          <w:position w:val="7"/>
          <w:sz w:val="24"/>
          <w:szCs w:val="24"/>
          <w:u w:val="single" w:color="000000"/>
        </w:rPr>
        <w:t>i</w:t>
      </w:r>
      <w:r>
        <w:rPr>
          <w:i/>
          <w:spacing w:val="4"/>
          <w:position w:val="7"/>
          <w:sz w:val="24"/>
          <w:szCs w:val="24"/>
        </w:rPr>
        <w:t xml:space="preserve"> </w:t>
      </w:r>
      <w:r>
        <w:rPr>
          <w:spacing w:val="4"/>
          <w:position w:val="-9"/>
          <w:sz w:val="24"/>
          <w:szCs w:val="24"/>
        </w:rPr>
        <w:t xml:space="preserve"> </w:t>
      </w:r>
      <w:r>
        <w:rPr>
          <w:position w:val="7"/>
          <w:sz w:val="24"/>
          <w:szCs w:val="24"/>
          <w:u w:val="single" w:color="000000"/>
        </w:rPr>
        <w:t>1</w:t>
      </w:r>
      <w:r>
        <w:rPr>
          <w:spacing w:val="-43"/>
          <w:w w:val="101"/>
          <w:position w:val="7"/>
          <w:sz w:val="24"/>
          <w:szCs w:val="24"/>
          <w:u w:val="single" w:color="000000"/>
        </w:rPr>
        <w:t xml:space="preserve"> </w:t>
      </w:r>
      <w:r>
        <w:rPr>
          <w:spacing w:val="-29"/>
          <w:position w:val="7"/>
          <w:sz w:val="24"/>
          <w:szCs w:val="24"/>
        </w:rPr>
        <w:t xml:space="preserve"> </w:t>
      </w:r>
      <w:r>
        <w:rPr>
          <w:i/>
          <w:position w:val="7"/>
          <w:sz w:val="24"/>
          <w:szCs w:val="24"/>
          <w:u w:val="single" w:color="000000"/>
        </w:rPr>
        <w:t>i</w:t>
      </w:r>
      <w:r>
        <w:rPr>
          <w:i/>
          <w:spacing w:val="13"/>
          <w:position w:val="7"/>
          <w:sz w:val="24"/>
          <w:szCs w:val="24"/>
        </w:rPr>
        <w:t xml:space="preserve"> </w:t>
      </w:r>
      <w:r>
        <w:rPr>
          <w:position w:val="-9"/>
          <w:sz w:val="26"/>
          <w:szCs w:val="26"/>
        </w:rPr>
        <w:t>.</w:t>
      </w:r>
      <w:r>
        <w:rPr>
          <w:spacing w:val="-1"/>
          <w:position w:val="-9"/>
          <w:sz w:val="26"/>
          <w:szCs w:val="26"/>
        </w:rPr>
        <w:t xml:space="preserve"> </w:t>
      </w:r>
      <w:r>
        <w:rPr>
          <w:position w:val="-9"/>
          <w:sz w:val="26"/>
          <w:szCs w:val="26"/>
        </w:rPr>
        <w:t>Trong</w:t>
      </w:r>
      <w:r>
        <w:rPr>
          <w:spacing w:val="-6"/>
          <w:position w:val="-9"/>
          <w:sz w:val="26"/>
          <w:szCs w:val="26"/>
        </w:rPr>
        <w:t xml:space="preserve"> </w:t>
      </w:r>
      <w:r>
        <w:rPr>
          <w:position w:val="-9"/>
          <w:sz w:val="26"/>
          <w:szCs w:val="26"/>
        </w:rPr>
        <w:t>các</w:t>
      </w:r>
      <w:r>
        <w:rPr>
          <w:spacing w:val="-3"/>
          <w:position w:val="-9"/>
          <w:sz w:val="26"/>
          <w:szCs w:val="26"/>
        </w:rPr>
        <w:t xml:space="preserve"> </w:t>
      </w:r>
      <w:r>
        <w:rPr>
          <w:spacing w:val="3"/>
          <w:position w:val="-9"/>
          <w:sz w:val="26"/>
          <w:szCs w:val="26"/>
        </w:rPr>
        <w:t>k</w:t>
      </w:r>
      <w:r>
        <w:rPr>
          <w:position w:val="-9"/>
          <w:sz w:val="26"/>
          <w:szCs w:val="26"/>
        </w:rPr>
        <w:t>ết</w:t>
      </w:r>
      <w:r>
        <w:rPr>
          <w:spacing w:val="-2"/>
          <w:position w:val="-9"/>
          <w:sz w:val="26"/>
          <w:szCs w:val="26"/>
        </w:rPr>
        <w:t xml:space="preserve"> </w:t>
      </w:r>
      <w:r>
        <w:rPr>
          <w:position w:val="-9"/>
          <w:sz w:val="26"/>
          <w:szCs w:val="26"/>
        </w:rPr>
        <w:t>luận</w:t>
      </w:r>
      <w:r>
        <w:rPr>
          <w:spacing w:val="-2"/>
          <w:position w:val="-9"/>
          <w:sz w:val="26"/>
          <w:szCs w:val="26"/>
        </w:rPr>
        <w:t xml:space="preserve"> </w:t>
      </w:r>
      <w:r>
        <w:rPr>
          <w:position w:val="-9"/>
          <w:sz w:val="26"/>
          <w:szCs w:val="26"/>
        </w:rPr>
        <w:t>sau</w:t>
      </w:r>
      <w:r>
        <w:rPr>
          <w:spacing w:val="-1"/>
          <w:position w:val="-9"/>
          <w:sz w:val="26"/>
          <w:szCs w:val="26"/>
        </w:rPr>
        <w:t xml:space="preserve"> </w:t>
      </w:r>
      <w:r>
        <w:rPr>
          <w:position w:val="-9"/>
          <w:sz w:val="26"/>
          <w:szCs w:val="26"/>
        </w:rPr>
        <w:t>kết</w:t>
      </w:r>
      <w:r>
        <w:rPr>
          <w:spacing w:val="-2"/>
          <w:position w:val="-9"/>
          <w:sz w:val="26"/>
          <w:szCs w:val="26"/>
        </w:rPr>
        <w:t xml:space="preserve"> </w:t>
      </w:r>
      <w:r>
        <w:rPr>
          <w:position w:val="-9"/>
          <w:sz w:val="26"/>
          <w:szCs w:val="26"/>
        </w:rPr>
        <w:t>luận</w:t>
      </w:r>
      <w:r>
        <w:rPr>
          <w:spacing w:val="-4"/>
          <w:position w:val="-9"/>
          <w:sz w:val="26"/>
          <w:szCs w:val="26"/>
        </w:rPr>
        <w:t xml:space="preserve"> </w:t>
      </w:r>
      <w:r>
        <w:rPr>
          <w:position w:val="-9"/>
          <w:sz w:val="26"/>
          <w:szCs w:val="26"/>
        </w:rPr>
        <w:t>n</w:t>
      </w:r>
      <w:r>
        <w:rPr>
          <w:spacing w:val="2"/>
          <w:position w:val="-9"/>
          <w:sz w:val="26"/>
          <w:szCs w:val="26"/>
        </w:rPr>
        <w:t>à</w:t>
      </w:r>
      <w:r>
        <w:rPr>
          <w:position w:val="-9"/>
          <w:sz w:val="26"/>
          <w:szCs w:val="26"/>
        </w:rPr>
        <w:t>o</w:t>
      </w:r>
      <w:r>
        <w:rPr>
          <w:spacing w:val="-4"/>
          <w:position w:val="-9"/>
          <w:sz w:val="26"/>
          <w:szCs w:val="26"/>
        </w:rPr>
        <w:t xml:space="preserve"> </w:t>
      </w:r>
      <w:r>
        <w:rPr>
          <w:position w:val="-9"/>
          <w:sz w:val="26"/>
          <w:szCs w:val="26"/>
        </w:rPr>
        <w:t>đúng?</w:t>
      </w:r>
    </w:p>
    <w:p w:rsidR="003C4221" w:rsidRDefault="002E3B98">
      <w:pPr>
        <w:spacing w:line="240" w:lineRule="exact"/>
        <w:jc w:val="right"/>
        <w:rPr>
          <w:sz w:val="24"/>
          <w:szCs w:val="24"/>
        </w:rPr>
      </w:pPr>
      <w:r>
        <w:rPr>
          <w:spacing w:val="18"/>
          <w:position w:val="-1"/>
          <w:sz w:val="24"/>
          <w:szCs w:val="24"/>
        </w:rPr>
        <w:t>1</w:t>
      </w:r>
      <w:r>
        <w:rPr>
          <w:spacing w:val="-23"/>
          <w:position w:val="-1"/>
          <w:sz w:val="24"/>
          <w:szCs w:val="24"/>
        </w:rPr>
        <w:t xml:space="preserve"> </w:t>
      </w:r>
      <w:r>
        <w:rPr>
          <w:i/>
          <w:w w:val="105"/>
          <w:position w:val="-1"/>
          <w:sz w:val="24"/>
          <w:szCs w:val="24"/>
        </w:rPr>
        <w:t>i</w:t>
      </w:r>
    </w:p>
    <w:p w:rsidR="003C4221" w:rsidRDefault="002E3B98">
      <w:pPr>
        <w:spacing w:line="24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num="2" w:space="720" w:equalWidth="0">
            <w:col w:w="3262" w:space="236"/>
            <w:col w:w="6382"/>
          </w:cols>
        </w:sectPr>
      </w:pPr>
      <w:r>
        <w:br w:type="column"/>
      </w:r>
      <w:r>
        <w:rPr>
          <w:spacing w:val="18"/>
          <w:position w:val="-1"/>
          <w:sz w:val="24"/>
          <w:szCs w:val="24"/>
        </w:rPr>
        <w:t>1</w:t>
      </w:r>
      <w:r>
        <w:rPr>
          <w:spacing w:val="-20"/>
          <w:position w:val="-1"/>
          <w:sz w:val="24"/>
          <w:szCs w:val="24"/>
        </w:rPr>
        <w:t xml:space="preserve"> </w:t>
      </w:r>
      <w:r>
        <w:rPr>
          <w:i/>
          <w:w w:val="105"/>
          <w:position w:val="-1"/>
          <w:sz w:val="24"/>
          <w:szCs w:val="24"/>
        </w:rPr>
        <w:t>i</w:t>
      </w:r>
    </w:p>
    <w:p w:rsidR="003C4221" w:rsidRDefault="003C4221">
      <w:pPr>
        <w:spacing w:before="4" w:line="180" w:lineRule="exact"/>
        <w:rPr>
          <w:sz w:val="18"/>
          <w:szCs w:val="18"/>
        </w:rPr>
      </w:pPr>
    </w:p>
    <w:p w:rsidR="003C4221" w:rsidRDefault="002E3B98">
      <w:pPr>
        <w:spacing w:before="26"/>
        <w:ind w:left="119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>
        <w:rPr>
          <w:spacing w:val="37"/>
          <w:sz w:val="26"/>
          <w:szCs w:val="26"/>
        </w:rPr>
        <w:t xml:space="preserve"> </w:t>
      </w:r>
      <w:r>
        <w:rPr>
          <w:i/>
          <w:w w:val="104"/>
          <w:sz w:val="24"/>
          <w:szCs w:val="24"/>
        </w:rPr>
        <w:t>z</w:t>
      </w:r>
      <w:r>
        <w:rPr>
          <w:i/>
          <w:spacing w:val="-36"/>
          <w:sz w:val="24"/>
          <w:szCs w:val="24"/>
        </w:rPr>
        <w:t xml:space="preserve"> </w:t>
      </w:r>
      <w:r>
        <w:rPr>
          <w:spacing w:val="-3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1"/>
          <w:sz w:val="24"/>
          <w:szCs w:val="24"/>
        </w:rPr>
        <w:t xml:space="preserve"> </w:t>
      </w:r>
      <w:r>
        <w:rPr>
          <w:sz w:val="26"/>
          <w:szCs w:val="26"/>
        </w:rPr>
        <w:t>.</w:t>
      </w:r>
      <w:r>
        <w:rPr>
          <w:sz w:val="26"/>
          <w:szCs w:val="26"/>
        </w:rPr>
        <w:t xml:space="preserve">                                      </w:t>
      </w:r>
      <w:r>
        <w:rPr>
          <w:spacing w:val="47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38"/>
          <w:sz w:val="26"/>
          <w:szCs w:val="26"/>
        </w:rPr>
        <w:t xml:space="preserve"> </w:t>
      </w:r>
      <w:r>
        <w:rPr>
          <w:i/>
          <w:sz w:val="24"/>
          <w:szCs w:val="24"/>
        </w:rPr>
        <w:t>z</w:t>
      </w:r>
      <w:r>
        <w:rPr>
          <w:i/>
          <w:spacing w:val="-14"/>
          <w:sz w:val="24"/>
          <w:szCs w:val="24"/>
        </w:rPr>
        <w:t xml:space="preserve"> </w:t>
      </w:r>
      <w:r>
        <w:rPr>
          <w:sz w:val="26"/>
          <w:szCs w:val="26"/>
        </w:rPr>
        <w:t>là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u</w:t>
      </w:r>
      <w:r>
        <w:rPr>
          <w:spacing w:val="1"/>
          <w:sz w:val="26"/>
          <w:szCs w:val="26"/>
        </w:rPr>
        <w:t>ầ</w:t>
      </w:r>
      <w:r>
        <w:rPr>
          <w:sz w:val="26"/>
          <w:szCs w:val="26"/>
        </w:rPr>
        <w:t>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ảo.</w:t>
      </w:r>
    </w:p>
    <w:p w:rsidR="003C4221" w:rsidRDefault="003C4221">
      <w:pPr>
        <w:spacing w:before="4" w:line="220" w:lineRule="exact"/>
        <w:rPr>
          <w:sz w:val="22"/>
          <w:szCs w:val="22"/>
        </w:rPr>
      </w:pPr>
    </w:p>
    <w:p w:rsidR="003C4221" w:rsidRDefault="002E3B98">
      <w:pPr>
        <w:spacing w:line="280" w:lineRule="exact"/>
        <w:ind w:left="119"/>
        <w:rPr>
          <w:sz w:val="26"/>
          <w:szCs w:val="26"/>
        </w:rPr>
      </w:pPr>
      <w:r>
        <w:rPr>
          <w:position w:val="-1"/>
          <w:sz w:val="26"/>
          <w:szCs w:val="26"/>
        </w:rPr>
        <w:t>C.</w:t>
      </w:r>
      <w:r>
        <w:rPr>
          <w:spacing w:val="6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Mô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</w:t>
      </w:r>
      <w:r>
        <w:rPr>
          <w:spacing w:val="3"/>
          <w:position w:val="-1"/>
          <w:sz w:val="26"/>
          <w:szCs w:val="26"/>
        </w:rPr>
        <w:t>u</w:t>
      </w:r>
      <w:r>
        <w:rPr>
          <w:position w:val="-1"/>
          <w:sz w:val="26"/>
          <w:szCs w:val="26"/>
        </w:rPr>
        <w:t>n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của</w:t>
      </w:r>
      <w:r>
        <w:rPr>
          <w:spacing w:val="39"/>
          <w:position w:val="-1"/>
          <w:sz w:val="26"/>
          <w:szCs w:val="26"/>
        </w:rPr>
        <w:t xml:space="preserve"> </w:t>
      </w:r>
      <w:r>
        <w:rPr>
          <w:i/>
          <w:position w:val="-1"/>
          <w:sz w:val="24"/>
          <w:szCs w:val="24"/>
        </w:rPr>
        <w:t>z</w:t>
      </w:r>
      <w:r>
        <w:rPr>
          <w:i/>
          <w:spacing w:val="50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bằng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1              </w:t>
      </w:r>
      <w:r>
        <w:rPr>
          <w:spacing w:val="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  <w:u w:val="single" w:color="000000"/>
        </w:rPr>
        <w:t>D.</w:t>
      </w:r>
      <w:r>
        <w:rPr>
          <w:spacing w:val="37"/>
          <w:position w:val="-1"/>
          <w:sz w:val="26"/>
          <w:szCs w:val="26"/>
        </w:rPr>
        <w:t xml:space="preserve"> </w:t>
      </w:r>
      <w:r>
        <w:rPr>
          <w:i/>
          <w:position w:val="-1"/>
          <w:sz w:val="24"/>
          <w:szCs w:val="24"/>
        </w:rPr>
        <w:t>z</w:t>
      </w:r>
      <w:r>
        <w:rPr>
          <w:i/>
          <w:spacing w:val="51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có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phần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1"/>
          <w:position w:val="-1"/>
          <w:sz w:val="26"/>
          <w:szCs w:val="26"/>
        </w:rPr>
        <w:t>hự</w:t>
      </w:r>
      <w:r>
        <w:rPr>
          <w:position w:val="-1"/>
          <w:sz w:val="26"/>
          <w:szCs w:val="26"/>
        </w:rPr>
        <w:t>c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và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</w:t>
      </w:r>
      <w:r>
        <w:rPr>
          <w:spacing w:val="2"/>
          <w:position w:val="-1"/>
          <w:sz w:val="26"/>
          <w:szCs w:val="26"/>
        </w:rPr>
        <w:t>h</w:t>
      </w:r>
      <w:r>
        <w:rPr>
          <w:position w:val="-1"/>
          <w:sz w:val="26"/>
          <w:szCs w:val="26"/>
        </w:rPr>
        <w:t>ần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ảo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đều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</w:t>
      </w:r>
      <w:r>
        <w:rPr>
          <w:spacing w:val="3"/>
          <w:position w:val="-1"/>
          <w:sz w:val="26"/>
          <w:szCs w:val="26"/>
        </w:rPr>
        <w:t>ằ</w:t>
      </w:r>
      <w:r>
        <w:rPr>
          <w:position w:val="-1"/>
          <w:sz w:val="26"/>
          <w:szCs w:val="26"/>
        </w:rPr>
        <w:t>ng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0.</w:t>
      </w:r>
    </w:p>
    <w:p w:rsidR="003C4221" w:rsidRDefault="003C4221">
      <w:pPr>
        <w:spacing w:before="18" w:line="200" w:lineRule="exact"/>
        <w:sectPr w:rsidR="003C4221">
          <w:type w:val="continuous"/>
          <w:pgSz w:w="12240" w:h="15840"/>
          <w:pgMar w:top="740" w:right="1060" w:bottom="280" w:left="1300" w:header="720" w:footer="720" w:gutter="0"/>
          <w:cols w:space="720"/>
        </w:sectPr>
      </w:pPr>
    </w:p>
    <w:p w:rsidR="003C4221" w:rsidRDefault="003C4221">
      <w:pPr>
        <w:spacing w:before="4" w:line="180" w:lineRule="exact"/>
        <w:rPr>
          <w:sz w:val="19"/>
          <w:szCs w:val="19"/>
        </w:rPr>
      </w:pPr>
    </w:p>
    <w:p w:rsidR="003C4221" w:rsidRDefault="002E3B98">
      <w:pPr>
        <w:ind w:left="119" w:right="-59"/>
        <w:rPr>
          <w:sz w:val="26"/>
          <w:szCs w:val="26"/>
        </w:r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11:</w:t>
      </w:r>
      <w:r>
        <w:rPr>
          <w:spacing w:val="6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iểu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diễn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pacing w:val="1"/>
          <w:sz w:val="26"/>
          <w:szCs w:val="26"/>
        </w:rPr>
        <w:t>ạ</w:t>
      </w:r>
      <w:r>
        <w:rPr>
          <w:sz w:val="26"/>
          <w:szCs w:val="26"/>
        </w:rPr>
        <w:t>ng</w:t>
      </w:r>
      <w:r>
        <w:rPr>
          <w:spacing w:val="38"/>
          <w:sz w:val="26"/>
          <w:szCs w:val="26"/>
        </w:rPr>
        <w:t xml:space="preserve"> </w:t>
      </w:r>
      <w:r>
        <w:rPr>
          <w:i/>
          <w:sz w:val="24"/>
          <w:szCs w:val="24"/>
        </w:rPr>
        <w:t>z</w:t>
      </w:r>
      <w:r>
        <w:rPr>
          <w:i/>
          <w:spacing w:val="-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 xml:space="preserve"> </w:t>
      </w:r>
      <w:r>
        <w:rPr>
          <w:i/>
          <w:sz w:val="24"/>
          <w:szCs w:val="24"/>
        </w:rPr>
        <w:t>a</w:t>
      </w:r>
      <w:r>
        <w:rPr>
          <w:i/>
          <w:spacing w:val="-18"/>
          <w:sz w:val="24"/>
          <w:szCs w:val="24"/>
        </w:rPr>
        <w:t xml:space="preserve"> </w:t>
      </w:r>
      <w:r>
        <w:rPr>
          <w:spacing w:val="-14"/>
          <w:sz w:val="24"/>
          <w:szCs w:val="24"/>
        </w:rPr>
        <w:t xml:space="preserve"> </w:t>
      </w:r>
      <w:r>
        <w:rPr>
          <w:i/>
          <w:spacing w:val="-6"/>
          <w:sz w:val="24"/>
          <w:szCs w:val="24"/>
        </w:rPr>
        <w:t>b</w:t>
      </w:r>
      <w:r>
        <w:rPr>
          <w:i/>
          <w:sz w:val="24"/>
          <w:szCs w:val="24"/>
        </w:rPr>
        <w:t>i</w:t>
      </w:r>
      <w:r>
        <w:rPr>
          <w:i/>
          <w:spacing w:val="49"/>
          <w:sz w:val="24"/>
          <w:szCs w:val="24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</w:p>
    <w:p w:rsidR="003C4221" w:rsidRDefault="002E3B98">
      <w:pPr>
        <w:spacing w:before="45" w:line="220" w:lineRule="exact"/>
        <w:ind w:left="340"/>
        <w:rPr>
          <w:sz w:val="14"/>
          <w:szCs w:val="14"/>
        </w:rPr>
      </w:pPr>
      <w:r>
        <w:br w:type="column"/>
      </w:r>
      <w:r>
        <w:rPr>
          <w:position w:val="-5"/>
          <w:sz w:val="24"/>
          <w:szCs w:val="24"/>
          <w:u w:val="single" w:color="000000"/>
        </w:rPr>
        <w:t xml:space="preserve">  </w:t>
      </w:r>
      <w:r>
        <w:rPr>
          <w:spacing w:val="13"/>
          <w:position w:val="-5"/>
          <w:sz w:val="24"/>
          <w:szCs w:val="24"/>
          <w:u w:val="single" w:color="000000"/>
        </w:rPr>
        <w:t xml:space="preserve"> </w:t>
      </w:r>
      <w:r>
        <w:rPr>
          <w:i/>
          <w:w w:val="104"/>
          <w:position w:val="-5"/>
          <w:sz w:val="24"/>
          <w:szCs w:val="24"/>
          <w:u w:val="single" w:color="000000"/>
        </w:rPr>
        <w:t>i</w:t>
      </w:r>
      <w:r>
        <w:rPr>
          <w:spacing w:val="-52"/>
          <w:position w:val="-5"/>
          <w:sz w:val="24"/>
          <w:szCs w:val="24"/>
          <w:u w:val="single" w:color="000000"/>
        </w:rPr>
        <w:t xml:space="preserve"> </w:t>
      </w:r>
      <w:r>
        <w:rPr>
          <w:w w:val="102"/>
          <w:position w:val="6"/>
          <w:sz w:val="14"/>
          <w:szCs w:val="14"/>
        </w:rPr>
        <w:t>2016</w:t>
      </w:r>
    </w:p>
    <w:p w:rsidR="003C4221" w:rsidRDefault="002E3B98">
      <w:pPr>
        <w:spacing w:line="160" w:lineRule="exact"/>
        <w:rPr>
          <w:sz w:val="26"/>
          <w:szCs w:val="26"/>
        </w:rPr>
      </w:pPr>
      <w:r>
        <w:rPr>
          <w:i/>
          <w:position w:val="-2"/>
          <w:sz w:val="24"/>
          <w:szCs w:val="24"/>
        </w:rPr>
        <w:t>z</w:t>
      </w:r>
      <w:r>
        <w:rPr>
          <w:i/>
          <w:spacing w:val="-4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 xml:space="preserve">             </w:t>
      </w:r>
      <w:r>
        <w:rPr>
          <w:spacing w:val="53"/>
          <w:position w:val="-2"/>
          <w:sz w:val="24"/>
          <w:szCs w:val="24"/>
        </w:rPr>
        <w:t xml:space="preserve"> </w:t>
      </w:r>
      <w:r>
        <w:rPr>
          <w:position w:val="-2"/>
          <w:sz w:val="26"/>
          <w:szCs w:val="26"/>
        </w:rPr>
        <w:t>là</w:t>
      </w:r>
      <w:r>
        <w:rPr>
          <w:spacing w:val="-2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số</w:t>
      </w:r>
      <w:r>
        <w:rPr>
          <w:spacing w:val="-2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ph</w:t>
      </w:r>
      <w:r>
        <w:rPr>
          <w:spacing w:val="1"/>
          <w:position w:val="-2"/>
          <w:sz w:val="26"/>
          <w:szCs w:val="26"/>
        </w:rPr>
        <w:t>ứ</w:t>
      </w:r>
      <w:r>
        <w:rPr>
          <w:position w:val="-2"/>
          <w:sz w:val="26"/>
          <w:szCs w:val="26"/>
        </w:rPr>
        <w:t>c</w:t>
      </w:r>
      <w:r>
        <w:rPr>
          <w:spacing w:val="-5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nào?</w:t>
      </w:r>
    </w:p>
    <w:p w:rsidR="003C4221" w:rsidRDefault="002E3B98">
      <w:pPr>
        <w:spacing w:line="220" w:lineRule="exact"/>
        <w:ind w:left="351"/>
        <w:rPr>
          <w:sz w:val="14"/>
          <w:szCs w:val="14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num="2" w:space="720" w:equalWidth="0">
            <w:col w:w="5263" w:space="107"/>
            <w:col w:w="4510"/>
          </w:cols>
        </w:sectPr>
      </w:pPr>
      <w:r>
        <w:rPr>
          <w:i/>
          <w:spacing w:val="-18"/>
          <w:sz w:val="24"/>
          <w:szCs w:val="24"/>
        </w:rPr>
        <w:t>(</w:t>
      </w:r>
      <w:r>
        <w:rPr>
          <w:spacing w:val="19"/>
          <w:sz w:val="24"/>
          <w:szCs w:val="24"/>
        </w:rPr>
        <w:t>1</w:t>
      </w:r>
      <w:r>
        <w:rPr>
          <w:spacing w:val="-17"/>
          <w:sz w:val="24"/>
          <w:szCs w:val="24"/>
        </w:rPr>
        <w:t xml:space="preserve"> </w:t>
      </w:r>
      <w:r>
        <w:rPr>
          <w:spacing w:val="-4"/>
          <w:w w:val="102"/>
          <w:sz w:val="24"/>
          <w:szCs w:val="24"/>
        </w:rPr>
        <w:t>2</w:t>
      </w:r>
      <w:r>
        <w:rPr>
          <w:i/>
          <w:spacing w:val="9"/>
          <w:w w:val="104"/>
          <w:sz w:val="24"/>
          <w:szCs w:val="24"/>
        </w:rPr>
        <w:t>i</w:t>
      </w:r>
      <w:r>
        <w:rPr>
          <w:i/>
          <w:spacing w:val="4"/>
          <w:w w:val="102"/>
          <w:sz w:val="24"/>
          <w:szCs w:val="24"/>
        </w:rPr>
        <w:t>)</w:t>
      </w:r>
      <w:r>
        <w:rPr>
          <w:w w:val="102"/>
          <w:position w:val="11"/>
          <w:sz w:val="14"/>
          <w:szCs w:val="14"/>
        </w:rPr>
        <w:t>2</w:t>
      </w:r>
    </w:p>
    <w:p w:rsidR="003C4221" w:rsidRDefault="003C4221">
      <w:pPr>
        <w:spacing w:before="7" w:line="220" w:lineRule="exact"/>
        <w:rPr>
          <w:sz w:val="22"/>
          <w:szCs w:val="22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space="720"/>
        </w:sectPr>
      </w:pPr>
    </w:p>
    <w:p w:rsidR="003C4221" w:rsidRDefault="002E3B98">
      <w:pPr>
        <w:spacing w:before="35" w:line="380" w:lineRule="exact"/>
        <w:ind w:left="119" w:right="-81"/>
        <w:rPr>
          <w:sz w:val="24"/>
          <w:szCs w:val="24"/>
        </w:rPr>
      </w:pPr>
      <w:r>
        <w:rPr>
          <w:position w:val="-6"/>
          <w:sz w:val="26"/>
          <w:szCs w:val="26"/>
        </w:rPr>
        <w:t xml:space="preserve">A. </w:t>
      </w:r>
      <w:r>
        <w:rPr>
          <w:spacing w:val="8"/>
          <w:position w:val="-6"/>
          <w:sz w:val="26"/>
          <w:szCs w:val="26"/>
        </w:rPr>
        <w:t xml:space="preserve"> </w:t>
      </w:r>
      <w:r>
        <w:rPr>
          <w:spacing w:val="-13"/>
          <w:position w:val="9"/>
          <w:sz w:val="24"/>
          <w:szCs w:val="24"/>
          <w:u w:val="single" w:color="000000"/>
        </w:rPr>
        <w:t xml:space="preserve"> </w:t>
      </w:r>
      <w:r>
        <w:rPr>
          <w:position w:val="9"/>
          <w:sz w:val="24"/>
          <w:szCs w:val="24"/>
          <w:u w:val="single" w:color="000000"/>
        </w:rPr>
        <w:t>3</w:t>
      </w:r>
      <w:r>
        <w:rPr>
          <w:spacing w:val="3"/>
          <w:position w:val="9"/>
          <w:sz w:val="24"/>
          <w:szCs w:val="24"/>
          <w:u w:val="single" w:color="000000"/>
        </w:rPr>
        <w:t xml:space="preserve"> </w:t>
      </w:r>
      <w:r>
        <w:rPr>
          <w:spacing w:val="-9"/>
          <w:position w:val="9"/>
          <w:sz w:val="24"/>
          <w:szCs w:val="24"/>
        </w:rPr>
        <w:t xml:space="preserve"> </w:t>
      </w:r>
      <w:r>
        <w:rPr>
          <w:spacing w:val="1"/>
          <w:position w:val="-6"/>
          <w:sz w:val="24"/>
          <w:szCs w:val="24"/>
        </w:rPr>
        <w:t xml:space="preserve"> </w:t>
      </w:r>
      <w:r>
        <w:rPr>
          <w:spacing w:val="-1"/>
          <w:position w:val="9"/>
          <w:sz w:val="24"/>
          <w:szCs w:val="24"/>
          <w:u w:val="single" w:color="000000"/>
        </w:rPr>
        <w:t xml:space="preserve"> </w:t>
      </w:r>
      <w:r>
        <w:rPr>
          <w:position w:val="9"/>
          <w:sz w:val="24"/>
          <w:szCs w:val="24"/>
          <w:u w:val="single" w:color="000000"/>
        </w:rPr>
        <w:t>4</w:t>
      </w:r>
      <w:r>
        <w:rPr>
          <w:spacing w:val="3"/>
          <w:position w:val="9"/>
          <w:sz w:val="24"/>
          <w:szCs w:val="24"/>
          <w:u w:val="single" w:color="000000"/>
        </w:rPr>
        <w:t xml:space="preserve"> </w:t>
      </w:r>
      <w:r>
        <w:rPr>
          <w:spacing w:val="-25"/>
          <w:position w:val="9"/>
          <w:sz w:val="24"/>
          <w:szCs w:val="24"/>
        </w:rPr>
        <w:t xml:space="preserve"> </w:t>
      </w:r>
      <w:r>
        <w:rPr>
          <w:i/>
          <w:w w:val="105"/>
          <w:position w:val="-6"/>
          <w:sz w:val="24"/>
          <w:szCs w:val="24"/>
        </w:rPr>
        <w:t>i</w:t>
      </w:r>
    </w:p>
    <w:p w:rsidR="003C4221" w:rsidRDefault="002E3B98">
      <w:pPr>
        <w:spacing w:line="200" w:lineRule="exact"/>
        <w:ind w:left="488"/>
        <w:rPr>
          <w:sz w:val="24"/>
          <w:szCs w:val="24"/>
        </w:rPr>
      </w:pPr>
      <w:r>
        <w:rPr>
          <w:sz w:val="24"/>
          <w:szCs w:val="24"/>
        </w:rPr>
        <w:t xml:space="preserve">25   </w:t>
      </w:r>
      <w:r>
        <w:rPr>
          <w:spacing w:val="9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25</w:t>
      </w:r>
    </w:p>
    <w:p w:rsidR="003C4221" w:rsidRDefault="002E3B98">
      <w:pPr>
        <w:spacing w:before="17" w:line="400" w:lineRule="exact"/>
        <w:ind w:right="-81"/>
        <w:rPr>
          <w:sz w:val="24"/>
          <w:szCs w:val="24"/>
        </w:rPr>
      </w:pPr>
      <w:r>
        <w:br w:type="column"/>
      </w:r>
      <w:r>
        <w:rPr>
          <w:position w:val="-6"/>
          <w:sz w:val="26"/>
          <w:szCs w:val="26"/>
        </w:rPr>
        <w:t>B.</w:t>
      </w:r>
      <w:r>
        <w:rPr>
          <w:spacing w:val="62"/>
          <w:position w:val="-6"/>
          <w:sz w:val="26"/>
          <w:szCs w:val="26"/>
        </w:rPr>
        <w:t xml:space="preserve"> </w:t>
      </w:r>
      <w:r>
        <w:rPr>
          <w:position w:val="9"/>
          <w:sz w:val="24"/>
          <w:szCs w:val="24"/>
          <w:u w:val="single" w:color="000000"/>
        </w:rPr>
        <w:t>3</w:t>
      </w:r>
      <w:r>
        <w:rPr>
          <w:spacing w:val="-6"/>
          <w:position w:val="9"/>
          <w:sz w:val="24"/>
          <w:szCs w:val="24"/>
        </w:rPr>
        <w:t xml:space="preserve"> </w:t>
      </w:r>
      <w:r>
        <w:rPr>
          <w:spacing w:val="1"/>
          <w:position w:val="-6"/>
          <w:sz w:val="24"/>
          <w:szCs w:val="24"/>
        </w:rPr>
        <w:t xml:space="preserve"> </w:t>
      </w:r>
      <w:r>
        <w:rPr>
          <w:spacing w:val="-1"/>
          <w:position w:val="9"/>
          <w:sz w:val="24"/>
          <w:szCs w:val="24"/>
          <w:u w:val="single" w:color="000000"/>
        </w:rPr>
        <w:t xml:space="preserve"> </w:t>
      </w:r>
      <w:r>
        <w:rPr>
          <w:position w:val="9"/>
          <w:sz w:val="24"/>
          <w:szCs w:val="24"/>
          <w:u w:val="single" w:color="000000"/>
        </w:rPr>
        <w:t>4</w:t>
      </w:r>
      <w:r>
        <w:rPr>
          <w:spacing w:val="3"/>
          <w:position w:val="9"/>
          <w:sz w:val="24"/>
          <w:szCs w:val="24"/>
          <w:u w:val="single" w:color="000000"/>
        </w:rPr>
        <w:t xml:space="preserve"> </w:t>
      </w:r>
      <w:r>
        <w:rPr>
          <w:spacing w:val="-25"/>
          <w:position w:val="9"/>
          <w:sz w:val="24"/>
          <w:szCs w:val="24"/>
        </w:rPr>
        <w:t xml:space="preserve"> </w:t>
      </w:r>
      <w:r>
        <w:rPr>
          <w:i/>
          <w:w w:val="105"/>
          <w:position w:val="-6"/>
          <w:sz w:val="24"/>
          <w:szCs w:val="24"/>
        </w:rPr>
        <w:t>i</w:t>
      </w:r>
    </w:p>
    <w:p w:rsidR="003C4221" w:rsidRDefault="002E3B98">
      <w:pPr>
        <w:spacing w:line="200" w:lineRule="exact"/>
        <w:ind w:left="361"/>
        <w:rPr>
          <w:sz w:val="24"/>
          <w:szCs w:val="24"/>
        </w:rPr>
      </w:pPr>
      <w:r>
        <w:rPr>
          <w:sz w:val="24"/>
          <w:szCs w:val="24"/>
        </w:rPr>
        <w:t xml:space="preserve">25   </w:t>
      </w:r>
      <w:r>
        <w:rPr>
          <w:spacing w:val="14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25</w:t>
      </w:r>
    </w:p>
    <w:p w:rsidR="003C4221" w:rsidRDefault="002E3B98">
      <w:pPr>
        <w:spacing w:before="35" w:line="380" w:lineRule="exact"/>
        <w:ind w:right="-81"/>
        <w:rPr>
          <w:sz w:val="24"/>
          <w:szCs w:val="24"/>
        </w:rPr>
      </w:pPr>
      <w:r>
        <w:br w:type="column"/>
      </w:r>
      <w:r>
        <w:rPr>
          <w:position w:val="-6"/>
          <w:sz w:val="26"/>
          <w:szCs w:val="26"/>
        </w:rPr>
        <w:t xml:space="preserve">C. </w:t>
      </w:r>
      <w:r>
        <w:rPr>
          <w:spacing w:val="8"/>
          <w:position w:val="-6"/>
          <w:sz w:val="26"/>
          <w:szCs w:val="26"/>
        </w:rPr>
        <w:t xml:space="preserve"> </w:t>
      </w:r>
      <w:r>
        <w:rPr>
          <w:spacing w:val="-16"/>
          <w:position w:val="9"/>
          <w:sz w:val="24"/>
          <w:szCs w:val="24"/>
          <w:u w:val="single" w:color="000000"/>
        </w:rPr>
        <w:t xml:space="preserve"> </w:t>
      </w:r>
      <w:r>
        <w:rPr>
          <w:position w:val="9"/>
          <w:sz w:val="24"/>
          <w:szCs w:val="24"/>
          <w:u w:val="single" w:color="000000"/>
        </w:rPr>
        <w:t>3</w:t>
      </w:r>
      <w:r>
        <w:rPr>
          <w:spacing w:val="1"/>
          <w:position w:val="9"/>
          <w:sz w:val="24"/>
          <w:szCs w:val="24"/>
          <w:u w:val="single" w:color="000000"/>
        </w:rPr>
        <w:t xml:space="preserve"> </w:t>
      </w:r>
      <w:r>
        <w:rPr>
          <w:spacing w:val="-11"/>
          <w:position w:val="9"/>
          <w:sz w:val="24"/>
          <w:szCs w:val="24"/>
        </w:rPr>
        <w:t xml:space="preserve"> </w:t>
      </w:r>
      <w:r>
        <w:rPr>
          <w:position w:val="-6"/>
          <w:sz w:val="24"/>
          <w:szCs w:val="24"/>
        </w:rPr>
        <w:t xml:space="preserve"> </w:t>
      </w:r>
      <w:r>
        <w:rPr>
          <w:spacing w:val="-6"/>
          <w:position w:val="9"/>
          <w:sz w:val="24"/>
          <w:szCs w:val="24"/>
          <w:u w:val="single" w:color="000000"/>
        </w:rPr>
        <w:t xml:space="preserve"> </w:t>
      </w:r>
      <w:r>
        <w:rPr>
          <w:position w:val="9"/>
          <w:sz w:val="24"/>
          <w:szCs w:val="24"/>
          <w:u w:val="single" w:color="000000"/>
        </w:rPr>
        <w:t>4</w:t>
      </w:r>
      <w:r>
        <w:rPr>
          <w:spacing w:val="2"/>
          <w:position w:val="9"/>
          <w:sz w:val="24"/>
          <w:szCs w:val="24"/>
          <w:u w:val="single" w:color="000000"/>
        </w:rPr>
        <w:t xml:space="preserve"> </w:t>
      </w:r>
      <w:r>
        <w:rPr>
          <w:spacing w:val="-25"/>
          <w:position w:val="9"/>
          <w:sz w:val="24"/>
          <w:szCs w:val="24"/>
        </w:rPr>
        <w:t xml:space="preserve"> </w:t>
      </w:r>
      <w:r>
        <w:rPr>
          <w:i/>
          <w:w w:val="104"/>
          <w:position w:val="-6"/>
          <w:sz w:val="24"/>
          <w:szCs w:val="24"/>
        </w:rPr>
        <w:t>i</w:t>
      </w:r>
    </w:p>
    <w:p w:rsidR="003C4221" w:rsidRDefault="002E3B98">
      <w:pPr>
        <w:spacing w:line="200" w:lineRule="exact"/>
        <w:ind w:left="354"/>
        <w:rPr>
          <w:sz w:val="24"/>
          <w:szCs w:val="24"/>
        </w:rPr>
      </w:pPr>
      <w:r>
        <w:rPr>
          <w:sz w:val="24"/>
          <w:szCs w:val="24"/>
        </w:rPr>
        <w:t xml:space="preserve">25  </w:t>
      </w:r>
      <w:r>
        <w:rPr>
          <w:spacing w:val="60"/>
          <w:sz w:val="24"/>
          <w:szCs w:val="24"/>
        </w:rPr>
        <w:t xml:space="preserve"> </w:t>
      </w:r>
      <w:r>
        <w:rPr>
          <w:w w:val="102"/>
          <w:sz w:val="24"/>
          <w:szCs w:val="24"/>
        </w:rPr>
        <w:t>25</w:t>
      </w:r>
    </w:p>
    <w:p w:rsidR="003C4221" w:rsidRDefault="002E3B98">
      <w:pPr>
        <w:spacing w:before="17" w:line="400" w:lineRule="exact"/>
        <w:rPr>
          <w:sz w:val="24"/>
          <w:szCs w:val="24"/>
        </w:rPr>
      </w:pPr>
      <w:r>
        <w:br w:type="column"/>
      </w:r>
      <w:r>
        <w:rPr>
          <w:position w:val="-6"/>
          <w:sz w:val="26"/>
          <w:szCs w:val="26"/>
          <w:u w:val="single" w:color="000000"/>
        </w:rPr>
        <w:t>D.</w:t>
      </w:r>
      <w:r>
        <w:rPr>
          <w:spacing w:val="62"/>
          <w:position w:val="-6"/>
          <w:sz w:val="26"/>
          <w:szCs w:val="26"/>
        </w:rPr>
        <w:t xml:space="preserve"> </w:t>
      </w:r>
      <w:r>
        <w:rPr>
          <w:position w:val="9"/>
          <w:sz w:val="24"/>
          <w:szCs w:val="24"/>
          <w:u w:val="single" w:color="000000"/>
        </w:rPr>
        <w:t>3</w:t>
      </w:r>
      <w:r>
        <w:rPr>
          <w:spacing w:val="-6"/>
          <w:position w:val="9"/>
          <w:sz w:val="24"/>
          <w:szCs w:val="24"/>
        </w:rPr>
        <w:t xml:space="preserve"> </w:t>
      </w:r>
      <w:r>
        <w:rPr>
          <w:spacing w:val="1"/>
          <w:position w:val="-6"/>
          <w:sz w:val="24"/>
          <w:szCs w:val="24"/>
        </w:rPr>
        <w:t xml:space="preserve"> </w:t>
      </w:r>
      <w:r>
        <w:rPr>
          <w:spacing w:val="-5"/>
          <w:position w:val="9"/>
          <w:sz w:val="24"/>
          <w:szCs w:val="24"/>
          <w:u w:val="single" w:color="000000"/>
        </w:rPr>
        <w:t xml:space="preserve"> </w:t>
      </w:r>
      <w:r>
        <w:rPr>
          <w:position w:val="9"/>
          <w:sz w:val="24"/>
          <w:szCs w:val="24"/>
          <w:u w:val="single" w:color="000000"/>
        </w:rPr>
        <w:t>4</w:t>
      </w:r>
      <w:r>
        <w:rPr>
          <w:spacing w:val="3"/>
          <w:position w:val="9"/>
          <w:sz w:val="24"/>
          <w:szCs w:val="24"/>
          <w:u w:val="single" w:color="000000"/>
        </w:rPr>
        <w:t xml:space="preserve"> </w:t>
      </w:r>
      <w:r>
        <w:rPr>
          <w:spacing w:val="-25"/>
          <w:position w:val="9"/>
          <w:sz w:val="24"/>
          <w:szCs w:val="24"/>
        </w:rPr>
        <w:t xml:space="preserve"> </w:t>
      </w:r>
      <w:r>
        <w:rPr>
          <w:i/>
          <w:w w:val="105"/>
          <w:position w:val="-6"/>
          <w:sz w:val="24"/>
          <w:szCs w:val="24"/>
        </w:rPr>
        <w:t>i</w:t>
      </w:r>
    </w:p>
    <w:p w:rsidR="003C4221" w:rsidRDefault="002E3B98">
      <w:pPr>
        <w:spacing w:line="200" w:lineRule="exact"/>
        <w:ind w:left="374"/>
        <w:rPr>
          <w:sz w:val="24"/>
          <w:szCs w:val="24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num="4" w:space="720" w:equalWidth="0">
            <w:col w:w="1333" w:space="226"/>
            <w:col w:w="1211" w:space="950"/>
            <w:col w:w="1184" w:space="976"/>
            <w:col w:w="4000"/>
          </w:cols>
        </w:sectPr>
      </w:pPr>
      <w:r>
        <w:rPr>
          <w:sz w:val="24"/>
          <w:szCs w:val="24"/>
        </w:rPr>
        <w:t xml:space="preserve">25   </w:t>
      </w:r>
      <w:r>
        <w:rPr>
          <w:spacing w:val="10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25</w:t>
      </w:r>
    </w:p>
    <w:p w:rsidR="003C4221" w:rsidRDefault="003C4221">
      <w:pPr>
        <w:spacing w:before="8" w:line="180" w:lineRule="exact"/>
        <w:rPr>
          <w:sz w:val="19"/>
          <w:szCs w:val="19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space="720"/>
        </w:sectPr>
      </w:pPr>
    </w:p>
    <w:p w:rsidR="003C4221" w:rsidRDefault="003C4221">
      <w:pPr>
        <w:spacing w:before="3" w:line="160" w:lineRule="exact"/>
        <w:rPr>
          <w:sz w:val="17"/>
          <w:szCs w:val="17"/>
        </w:rPr>
      </w:pPr>
    </w:p>
    <w:p w:rsidR="003C4221" w:rsidRDefault="002E3B98">
      <w:pPr>
        <w:ind w:left="119" w:right="-59"/>
        <w:rPr>
          <w:sz w:val="26"/>
          <w:szCs w:val="26"/>
        </w:r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12:</w:t>
      </w:r>
      <w:r>
        <w:rPr>
          <w:spacing w:val="6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i</w:t>
      </w:r>
      <w:r>
        <w:rPr>
          <w:spacing w:val="3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bi</w:t>
      </w:r>
      <w:r>
        <w:rPr>
          <w:spacing w:val="3"/>
          <w:sz w:val="26"/>
          <w:szCs w:val="26"/>
        </w:rPr>
        <w:t>ể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di</w:t>
      </w:r>
      <w:r>
        <w:rPr>
          <w:spacing w:val="3"/>
          <w:sz w:val="26"/>
          <w:szCs w:val="26"/>
        </w:rPr>
        <w:t>ễ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s</w:t>
      </w:r>
      <w:r>
        <w:rPr>
          <w:sz w:val="26"/>
          <w:szCs w:val="26"/>
        </w:rPr>
        <w:t>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</w:p>
    <w:p w:rsidR="003C4221" w:rsidRDefault="002E3B98">
      <w:pPr>
        <w:spacing w:before="20" w:line="400" w:lineRule="exact"/>
        <w:ind w:right="-80"/>
        <w:rPr>
          <w:sz w:val="24"/>
          <w:szCs w:val="24"/>
        </w:rPr>
      </w:pPr>
      <w:r>
        <w:br w:type="column"/>
      </w:r>
      <w:r>
        <w:rPr>
          <w:i/>
          <w:position w:val="-6"/>
          <w:sz w:val="24"/>
          <w:szCs w:val="24"/>
        </w:rPr>
        <w:t>z</w:t>
      </w:r>
      <w:r>
        <w:rPr>
          <w:i/>
          <w:spacing w:val="-4"/>
          <w:position w:val="-6"/>
          <w:sz w:val="24"/>
          <w:szCs w:val="24"/>
        </w:rPr>
        <w:t xml:space="preserve"> </w:t>
      </w:r>
      <w:r>
        <w:rPr>
          <w:spacing w:val="1"/>
          <w:position w:val="-6"/>
          <w:sz w:val="24"/>
          <w:szCs w:val="24"/>
        </w:rPr>
        <w:t xml:space="preserve"> </w:t>
      </w:r>
      <w:r>
        <w:rPr>
          <w:i/>
          <w:spacing w:val="-52"/>
          <w:position w:val="9"/>
          <w:sz w:val="24"/>
          <w:szCs w:val="24"/>
        </w:rPr>
        <w:t xml:space="preserve"> </w:t>
      </w:r>
      <w:r>
        <w:rPr>
          <w:i/>
          <w:position w:val="9"/>
          <w:sz w:val="24"/>
          <w:szCs w:val="24"/>
          <w:u w:val="single" w:color="000000"/>
        </w:rPr>
        <w:t>(</w:t>
      </w:r>
      <w:r>
        <w:rPr>
          <w:position w:val="9"/>
          <w:sz w:val="24"/>
          <w:szCs w:val="24"/>
          <w:u w:val="single" w:color="000000"/>
        </w:rPr>
        <w:t>2</w:t>
      </w:r>
      <w:r>
        <w:rPr>
          <w:spacing w:val="-18"/>
          <w:position w:val="9"/>
          <w:sz w:val="24"/>
          <w:szCs w:val="24"/>
          <w:u w:val="single" w:color="000000"/>
        </w:rPr>
        <w:t xml:space="preserve"> </w:t>
      </w:r>
      <w:r>
        <w:rPr>
          <w:spacing w:val="-12"/>
          <w:position w:val="9"/>
          <w:sz w:val="24"/>
          <w:szCs w:val="24"/>
          <w:u w:val="single" w:color="000000"/>
        </w:rPr>
        <w:t>3</w:t>
      </w:r>
      <w:r>
        <w:rPr>
          <w:i/>
          <w:spacing w:val="8"/>
          <w:position w:val="9"/>
          <w:sz w:val="24"/>
          <w:szCs w:val="24"/>
          <w:u w:val="single" w:color="000000"/>
        </w:rPr>
        <w:t>i</w:t>
      </w:r>
      <w:r>
        <w:rPr>
          <w:i/>
          <w:position w:val="9"/>
          <w:sz w:val="24"/>
          <w:szCs w:val="24"/>
          <w:u w:val="single" w:color="000000"/>
        </w:rPr>
        <w:t>)</w:t>
      </w:r>
      <w:r>
        <w:rPr>
          <w:i/>
          <w:spacing w:val="3"/>
          <w:position w:val="9"/>
          <w:sz w:val="24"/>
          <w:szCs w:val="24"/>
          <w:u w:val="single" w:color="000000"/>
        </w:rPr>
        <w:t>(</w:t>
      </w:r>
      <w:r>
        <w:rPr>
          <w:position w:val="9"/>
          <w:sz w:val="24"/>
          <w:szCs w:val="24"/>
          <w:u w:val="single" w:color="000000"/>
        </w:rPr>
        <w:t>4</w:t>
      </w:r>
      <w:r>
        <w:rPr>
          <w:spacing w:val="-8"/>
          <w:position w:val="9"/>
          <w:sz w:val="24"/>
          <w:szCs w:val="24"/>
          <w:u w:val="single" w:color="000000"/>
        </w:rPr>
        <w:t xml:space="preserve"> </w:t>
      </w:r>
      <w:r>
        <w:rPr>
          <w:i/>
          <w:spacing w:val="8"/>
          <w:w w:val="105"/>
          <w:position w:val="9"/>
          <w:sz w:val="24"/>
          <w:szCs w:val="24"/>
          <w:u w:val="single" w:color="000000"/>
        </w:rPr>
        <w:t>i</w:t>
      </w:r>
      <w:r>
        <w:rPr>
          <w:i/>
          <w:w w:val="103"/>
          <w:position w:val="9"/>
          <w:sz w:val="24"/>
          <w:szCs w:val="24"/>
          <w:u w:val="single" w:color="000000"/>
        </w:rPr>
        <w:t>)</w:t>
      </w:r>
    </w:p>
    <w:p w:rsidR="003C4221" w:rsidRDefault="002E3B98">
      <w:pPr>
        <w:spacing w:line="200" w:lineRule="exact"/>
        <w:ind w:left="717"/>
        <w:rPr>
          <w:sz w:val="24"/>
          <w:szCs w:val="24"/>
        </w:rPr>
      </w:pPr>
      <w:r>
        <w:rPr>
          <w:w w:val="103"/>
          <w:sz w:val="24"/>
          <w:szCs w:val="24"/>
        </w:rPr>
        <w:t>3</w:t>
      </w:r>
      <w:r>
        <w:rPr>
          <w:spacing w:val="-31"/>
          <w:sz w:val="24"/>
          <w:szCs w:val="24"/>
        </w:rPr>
        <w:t xml:space="preserve"> </w:t>
      </w:r>
      <w:r>
        <w:rPr>
          <w:spacing w:val="-21"/>
          <w:sz w:val="24"/>
          <w:szCs w:val="24"/>
        </w:rPr>
        <w:t xml:space="preserve"> </w:t>
      </w:r>
      <w:r>
        <w:rPr>
          <w:spacing w:val="-5"/>
          <w:w w:val="103"/>
          <w:sz w:val="24"/>
          <w:szCs w:val="24"/>
        </w:rPr>
        <w:t>2</w:t>
      </w:r>
      <w:r>
        <w:rPr>
          <w:i/>
          <w:w w:val="105"/>
          <w:sz w:val="24"/>
          <w:szCs w:val="24"/>
        </w:rPr>
        <w:t>i</w:t>
      </w:r>
    </w:p>
    <w:p w:rsidR="003C4221" w:rsidRDefault="002E3B98">
      <w:pPr>
        <w:spacing w:before="3" w:line="160" w:lineRule="exact"/>
        <w:rPr>
          <w:sz w:val="17"/>
          <w:szCs w:val="17"/>
        </w:rPr>
      </w:pPr>
      <w:r>
        <w:br w:type="column"/>
      </w:r>
    </w:p>
    <w:p w:rsidR="003C4221" w:rsidRDefault="002E3B98">
      <w:pPr>
        <w:rPr>
          <w:sz w:val="26"/>
          <w:szCs w:val="26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num="3" w:space="720" w:equalWidth="0">
            <w:col w:w="3545" w:space="107"/>
            <w:col w:w="1605" w:space="115"/>
            <w:col w:w="4508"/>
          </w:cols>
        </w:sectPr>
      </w:pP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tọa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</w:p>
    <w:p w:rsidR="003C4221" w:rsidRDefault="003C4221">
      <w:pPr>
        <w:spacing w:before="7" w:line="160" w:lineRule="exact"/>
        <w:rPr>
          <w:sz w:val="17"/>
          <w:szCs w:val="17"/>
        </w:rPr>
      </w:pPr>
    </w:p>
    <w:p w:rsidR="003C4221" w:rsidRDefault="002E3B98">
      <w:pPr>
        <w:spacing w:before="26"/>
        <w:ind w:left="119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(1;-4)      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  <w:u w:val="single" w:color="000000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(-1;-4)     </w:t>
      </w:r>
      <w:r>
        <w:rPr>
          <w:spacing w:val="64"/>
          <w:sz w:val="26"/>
          <w:szCs w:val="26"/>
        </w:rPr>
        <w:t xml:space="preserve"> </w:t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(1;4)        </w:t>
      </w:r>
      <w:r>
        <w:rPr>
          <w:spacing w:val="44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(-1;4)</w:t>
      </w:r>
    </w:p>
    <w:p w:rsidR="003C4221" w:rsidRDefault="003C4221">
      <w:pPr>
        <w:spacing w:before="7" w:line="200" w:lineRule="exact"/>
      </w:pPr>
    </w:p>
    <w:p w:rsidR="003C4221" w:rsidRDefault="002E3B98">
      <w:pPr>
        <w:spacing w:line="280" w:lineRule="exact"/>
        <w:ind w:left="119"/>
        <w:rPr>
          <w:sz w:val="26"/>
          <w:szCs w:val="26"/>
        </w:rPr>
      </w:pPr>
      <w:r>
        <w:rPr>
          <w:position w:val="-1"/>
          <w:sz w:val="26"/>
          <w:szCs w:val="26"/>
        </w:rPr>
        <w:t>Câu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13: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3"/>
          <w:position w:val="-1"/>
          <w:sz w:val="26"/>
          <w:szCs w:val="26"/>
        </w:rPr>
        <w:t>ậ</w:t>
      </w:r>
      <w:r>
        <w:rPr>
          <w:position w:val="-1"/>
          <w:sz w:val="26"/>
          <w:szCs w:val="26"/>
        </w:rPr>
        <w:t>p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hợp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nghi</w:t>
      </w:r>
      <w:r>
        <w:rPr>
          <w:spacing w:val="3"/>
          <w:position w:val="-1"/>
          <w:sz w:val="26"/>
          <w:szCs w:val="26"/>
        </w:rPr>
        <w:t>ệ</w:t>
      </w:r>
      <w:r>
        <w:rPr>
          <w:position w:val="-1"/>
          <w:sz w:val="26"/>
          <w:szCs w:val="26"/>
        </w:rPr>
        <w:t>m</w:t>
      </w:r>
      <w:r>
        <w:rPr>
          <w:spacing w:val="-11"/>
          <w:position w:val="-1"/>
          <w:sz w:val="26"/>
          <w:szCs w:val="26"/>
        </w:rPr>
        <w:t xml:space="preserve"> </w:t>
      </w:r>
      <w:r>
        <w:rPr>
          <w:spacing w:val="3"/>
          <w:position w:val="-1"/>
          <w:sz w:val="26"/>
          <w:szCs w:val="26"/>
        </w:rPr>
        <w:t>c</w:t>
      </w:r>
      <w:r>
        <w:rPr>
          <w:position w:val="-1"/>
          <w:sz w:val="26"/>
          <w:szCs w:val="26"/>
        </w:rPr>
        <w:t>ủa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ơng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trình </w:t>
      </w:r>
      <w:r>
        <w:rPr>
          <w:spacing w:val="27"/>
          <w:position w:val="-1"/>
          <w:sz w:val="26"/>
          <w:szCs w:val="26"/>
        </w:rPr>
        <w:t xml:space="preserve"> </w:t>
      </w:r>
      <w:r>
        <w:rPr>
          <w:i/>
          <w:spacing w:val="2"/>
          <w:position w:val="-1"/>
          <w:sz w:val="24"/>
          <w:szCs w:val="24"/>
        </w:rPr>
        <w:t>i</w:t>
      </w:r>
      <w:r>
        <w:rPr>
          <w:i/>
          <w:spacing w:val="-12"/>
          <w:position w:val="-1"/>
          <w:sz w:val="24"/>
          <w:szCs w:val="24"/>
        </w:rPr>
        <w:t>.</w:t>
      </w:r>
      <w:r>
        <w:rPr>
          <w:i/>
          <w:position w:val="-1"/>
          <w:sz w:val="24"/>
          <w:szCs w:val="24"/>
        </w:rPr>
        <w:t>z</w:t>
      </w:r>
      <w:r>
        <w:rPr>
          <w:i/>
          <w:spacing w:val="-8"/>
          <w:position w:val="-1"/>
          <w:sz w:val="24"/>
          <w:szCs w:val="24"/>
        </w:rPr>
        <w:t xml:space="preserve"> </w:t>
      </w:r>
      <w:r>
        <w:rPr>
          <w:spacing w:val="-20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>201</w:t>
      </w:r>
      <w:r>
        <w:rPr>
          <w:position w:val="-1"/>
          <w:sz w:val="24"/>
          <w:szCs w:val="24"/>
        </w:rPr>
        <w:t>7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34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 xml:space="preserve">i </w:t>
      </w:r>
      <w:r>
        <w:rPr>
          <w:spacing w:val="-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0</w:t>
      </w:r>
      <w:r>
        <w:rPr>
          <w:spacing w:val="50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l</w:t>
      </w:r>
      <w:r>
        <w:rPr>
          <w:spacing w:val="2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:</w:t>
      </w:r>
    </w:p>
    <w:p w:rsidR="003C4221" w:rsidRDefault="003C4221">
      <w:pPr>
        <w:spacing w:before="4" w:line="200" w:lineRule="exact"/>
        <w:sectPr w:rsidR="003C4221">
          <w:type w:val="continuous"/>
          <w:pgSz w:w="12240" w:h="15840"/>
          <w:pgMar w:top="740" w:right="1060" w:bottom="280" w:left="1300" w:header="720" w:footer="720" w:gutter="0"/>
          <w:cols w:space="720"/>
        </w:sectPr>
      </w:pPr>
    </w:p>
    <w:p w:rsidR="003C4221" w:rsidRDefault="002E3B98">
      <w:pPr>
        <w:spacing w:before="29" w:line="280" w:lineRule="exact"/>
        <w:ind w:left="119" w:right="-59"/>
        <w:rPr>
          <w:sz w:val="24"/>
          <w:szCs w:val="24"/>
        </w:rPr>
      </w:pPr>
      <w:r>
        <w:rPr>
          <w:position w:val="-1"/>
          <w:sz w:val="26"/>
          <w:szCs w:val="26"/>
          <w:u w:val="single" w:color="000000"/>
        </w:rPr>
        <w:t>A.</w:t>
      </w:r>
      <w:r>
        <w:rPr>
          <w:spacing w:val="26"/>
          <w:position w:val="-1"/>
          <w:sz w:val="26"/>
          <w:szCs w:val="26"/>
        </w:rPr>
        <w:t xml:space="preserve"> </w:t>
      </w:r>
      <w:r>
        <w:rPr>
          <w:i/>
          <w:spacing w:val="-13"/>
          <w:position w:val="-1"/>
          <w:sz w:val="24"/>
          <w:szCs w:val="24"/>
        </w:rPr>
        <w:t>{</w:t>
      </w:r>
      <w:r>
        <w:rPr>
          <w:spacing w:val="15"/>
          <w:position w:val="-1"/>
          <w:sz w:val="24"/>
          <w:szCs w:val="24"/>
        </w:rPr>
        <w:t>1</w:t>
      </w:r>
      <w:r>
        <w:rPr>
          <w:spacing w:val="12"/>
          <w:position w:val="-1"/>
          <w:sz w:val="24"/>
          <w:szCs w:val="24"/>
        </w:rPr>
        <w:t xml:space="preserve"> </w:t>
      </w:r>
      <w:r>
        <w:rPr>
          <w:spacing w:val="-4"/>
          <w:w w:val="111"/>
          <w:position w:val="-1"/>
          <w:sz w:val="24"/>
          <w:szCs w:val="24"/>
        </w:rPr>
        <w:t>201</w:t>
      </w:r>
      <w:r>
        <w:rPr>
          <w:spacing w:val="-11"/>
          <w:w w:val="111"/>
          <w:position w:val="-1"/>
          <w:sz w:val="24"/>
          <w:szCs w:val="24"/>
        </w:rPr>
        <w:t>7</w:t>
      </w:r>
      <w:r>
        <w:rPr>
          <w:i/>
          <w:spacing w:val="10"/>
          <w:w w:val="113"/>
          <w:position w:val="-1"/>
          <w:sz w:val="24"/>
          <w:szCs w:val="24"/>
        </w:rPr>
        <w:t>i</w:t>
      </w:r>
      <w:r>
        <w:rPr>
          <w:i/>
          <w:w w:val="112"/>
          <w:position w:val="-1"/>
          <w:sz w:val="24"/>
          <w:szCs w:val="24"/>
        </w:rPr>
        <w:t>}</w:t>
      </w:r>
    </w:p>
    <w:p w:rsidR="003C4221" w:rsidRDefault="002E3B98">
      <w:pPr>
        <w:spacing w:before="29" w:line="280" w:lineRule="exact"/>
        <w:ind w:right="-59"/>
        <w:rPr>
          <w:sz w:val="24"/>
          <w:szCs w:val="24"/>
        </w:rPr>
      </w:pPr>
      <w:r>
        <w:br w:type="column"/>
      </w:r>
      <w:r>
        <w:rPr>
          <w:position w:val="-1"/>
          <w:sz w:val="26"/>
          <w:szCs w:val="26"/>
        </w:rPr>
        <w:t>B.</w:t>
      </w:r>
      <w:r>
        <w:rPr>
          <w:spacing w:val="27"/>
          <w:position w:val="-1"/>
          <w:sz w:val="26"/>
          <w:szCs w:val="26"/>
        </w:rPr>
        <w:t xml:space="preserve"> </w:t>
      </w:r>
      <w:r>
        <w:rPr>
          <w:i/>
          <w:spacing w:val="-13"/>
          <w:position w:val="-1"/>
          <w:sz w:val="24"/>
          <w:szCs w:val="24"/>
        </w:rPr>
        <w:t>{</w:t>
      </w:r>
      <w:r>
        <w:rPr>
          <w:spacing w:val="15"/>
          <w:position w:val="-1"/>
          <w:sz w:val="24"/>
          <w:szCs w:val="24"/>
        </w:rPr>
        <w:t>1</w:t>
      </w:r>
      <w:r>
        <w:rPr>
          <w:spacing w:val="8"/>
          <w:position w:val="-1"/>
          <w:sz w:val="24"/>
          <w:szCs w:val="24"/>
        </w:rPr>
        <w:t xml:space="preserve"> </w:t>
      </w:r>
      <w:r>
        <w:rPr>
          <w:spacing w:val="-4"/>
          <w:w w:val="111"/>
          <w:position w:val="-1"/>
          <w:sz w:val="24"/>
          <w:szCs w:val="24"/>
        </w:rPr>
        <w:t>201</w:t>
      </w:r>
      <w:r>
        <w:rPr>
          <w:spacing w:val="-10"/>
          <w:w w:val="111"/>
          <w:position w:val="-1"/>
          <w:sz w:val="24"/>
          <w:szCs w:val="24"/>
        </w:rPr>
        <w:t>7</w:t>
      </w:r>
      <w:r>
        <w:rPr>
          <w:i/>
          <w:spacing w:val="10"/>
          <w:w w:val="113"/>
          <w:position w:val="-1"/>
          <w:sz w:val="24"/>
          <w:szCs w:val="24"/>
        </w:rPr>
        <w:t>i</w:t>
      </w:r>
      <w:r>
        <w:rPr>
          <w:i/>
          <w:w w:val="112"/>
          <w:position w:val="-1"/>
          <w:sz w:val="24"/>
          <w:szCs w:val="24"/>
        </w:rPr>
        <w:t>}</w:t>
      </w:r>
    </w:p>
    <w:p w:rsidR="003C4221" w:rsidRDefault="002E3B98">
      <w:pPr>
        <w:spacing w:before="29" w:line="280" w:lineRule="exact"/>
        <w:ind w:right="-59"/>
        <w:rPr>
          <w:sz w:val="24"/>
          <w:szCs w:val="24"/>
        </w:rPr>
      </w:pPr>
      <w:r>
        <w:br w:type="column"/>
      </w:r>
      <w:r>
        <w:rPr>
          <w:position w:val="-1"/>
          <w:sz w:val="26"/>
          <w:szCs w:val="26"/>
        </w:rPr>
        <w:t>C.</w:t>
      </w:r>
      <w:r>
        <w:rPr>
          <w:spacing w:val="27"/>
          <w:position w:val="-1"/>
          <w:sz w:val="26"/>
          <w:szCs w:val="26"/>
        </w:rPr>
        <w:t xml:space="preserve"> </w:t>
      </w:r>
      <w:r>
        <w:rPr>
          <w:i/>
          <w:spacing w:val="11"/>
          <w:w w:val="110"/>
          <w:position w:val="-1"/>
          <w:sz w:val="24"/>
          <w:szCs w:val="24"/>
        </w:rPr>
        <w:t>{</w:t>
      </w:r>
      <w:r>
        <w:rPr>
          <w:spacing w:val="-4"/>
          <w:w w:val="110"/>
          <w:position w:val="-1"/>
          <w:sz w:val="24"/>
          <w:szCs w:val="24"/>
        </w:rPr>
        <w:t>201</w:t>
      </w:r>
      <w:r>
        <w:rPr>
          <w:w w:val="110"/>
          <w:position w:val="-1"/>
          <w:sz w:val="24"/>
          <w:szCs w:val="24"/>
        </w:rPr>
        <w:t>7</w:t>
      </w:r>
      <w:r>
        <w:rPr>
          <w:spacing w:val="-30"/>
          <w:w w:val="110"/>
          <w:position w:val="-1"/>
          <w:sz w:val="24"/>
          <w:szCs w:val="24"/>
        </w:rPr>
        <w:t xml:space="preserve"> </w:t>
      </w:r>
      <w:r>
        <w:rPr>
          <w:spacing w:val="-17"/>
          <w:position w:val="-1"/>
          <w:sz w:val="24"/>
          <w:szCs w:val="24"/>
        </w:rPr>
        <w:t xml:space="preserve"> </w:t>
      </w:r>
      <w:r>
        <w:rPr>
          <w:i/>
          <w:spacing w:val="10"/>
          <w:w w:val="113"/>
          <w:position w:val="-1"/>
          <w:sz w:val="24"/>
          <w:szCs w:val="24"/>
        </w:rPr>
        <w:t>i</w:t>
      </w:r>
      <w:r>
        <w:rPr>
          <w:i/>
          <w:w w:val="112"/>
          <w:position w:val="-1"/>
          <w:sz w:val="24"/>
          <w:szCs w:val="24"/>
        </w:rPr>
        <w:t>}</w:t>
      </w:r>
    </w:p>
    <w:p w:rsidR="003C4221" w:rsidRDefault="002E3B98">
      <w:pPr>
        <w:spacing w:before="29" w:line="28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num="4" w:space="720" w:equalWidth="0">
            <w:col w:w="1544" w:space="1456"/>
            <w:col w:w="1407" w:space="1474"/>
            <w:col w:w="1463" w:space="697"/>
            <w:col w:w="1839"/>
          </w:cols>
        </w:sectPr>
      </w:pPr>
      <w:r>
        <w:br w:type="column"/>
      </w:r>
      <w:r>
        <w:rPr>
          <w:position w:val="-1"/>
          <w:sz w:val="26"/>
          <w:szCs w:val="26"/>
        </w:rPr>
        <w:t>D.</w:t>
      </w:r>
      <w:r>
        <w:rPr>
          <w:spacing w:val="25"/>
          <w:position w:val="-1"/>
          <w:sz w:val="26"/>
          <w:szCs w:val="26"/>
        </w:rPr>
        <w:t xml:space="preserve"> </w:t>
      </w:r>
      <w:r>
        <w:rPr>
          <w:i/>
          <w:spacing w:val="-13"/>
          <w:position w:val="-1"/>
          <w:sz w:val="24"/>
          <w:szCs w:val="24"/>
        </w:rPr>
        <w:t>{</w:t>
      </w:r>
      <w:r>
        <w:rPr>
          <w:spacing w:val="15"/>
          <w:position w:val="-1"/>
          <w:sz w:val="24"/>
          <w:szCs w:val="24"/>
        </w:rPr>
        <w:t>1</w:t>
      </w:r>
      <w:r>
        <w:rPr>
          <w:spacing w:val="8"/>
          <w:position w:val="-1"/>
          <w:sz w:val="24"/>
          <w:szCs w:val="24"/>
        </w:rPr>
        <w:t xml:space="preserve"> </w:t>
      </w:r>
      <w:r>
        <w:rPr>
          <w:spacing w:val="-4"/>
          <w:w w:val="111"/>
          <w:position w:val="-1"/>
          <w:sz w:val="24"/>
          <w:szCs w:val="24"/>
        </w:rPr>
        <w:t>201</w:t>
      </w:r>
      <w:r>
        <w:rPr>
          <w:spacing w:val="-11"/>
          <w:w w:val="111"/>
          <w:position w:val="-1"/>
          <w:sz w:val="24"/>
          <w:szCs w:val="24"/>
        </w:rPr>
        <w:t>7</w:t>
      </w:r>
      <w:r>
        <w:rPr>
          <w:i/>
          <w:spacing w:val="10"/>
          <w:w w:val="113"/>
          <w:position w:val="-1"/>
          <w:sz w:val="24"/>
          <w:szCs w:val="24"/>
        </w:rPr>
        <w:t>i</w:t>
      </w:r>
      <w:r>
        <w:rPr>
          <w:i/>
          <w:w w:val="112"/>
          <w:position w:val="-1"/>
          <w:sz w:val="24"/>
          <w:szCs w:val="24"/>
        </w:rPr>
        <w:t>}</w:t>
      </w:r>
    </w:p>
    <w:p w:rsidR="003C4221" w:rsidRDefault="003C4221">
      <w:pPr>
        <w:spacing w:before="3" w:line="220" w:lineRule="exact"/>
        <w:rPr>
          <w:sz w:val="22"/>
          <w:szCs w:val="22"/>
        </w:rPr>
      </w:pPr>
    </w:p>
    <w:p w:rsidR="003C4221" w:rsidRDefault="002E3B98">
      <w:pPr>
        <w:spacing w:before="28" w:line="280" w:lineRule="exact"/>
        <w:ind w:left="119"/>
        <w:rPr>
          <w:sz w:val="26"/>
          <w:szCs w:val="26"/>
        </w:rPr>
      </w:pPr>
      <w:r>
        <w:pict>
          <v:group id="_x0000_s1194" style="position:absolute;left:0;text-align:left;margin-left:305.3pt;margin-top:6.45pt;width:6pt;height:0;z-index:-1133;mso-position-horizontal-relative:page" coordorigin="6106,129" coordsize="120,0">
            <v:shape id="_x0000_s1195" style="position:absolute;left:6106;top:129;width:120;height:0" coordorigin="6106,129" coordsize="120,0" path="m6106,129r120,e" filled="f" strokeweight=".19867mm">
              <v:path arrowok="t"/>
            </v:shape>
            <w10:wrap anchorx="page"/>
          </v:group>
        </w:pict>
      </w:r>
      <w:r>
        <w:rPr>
          <w:position w:val="-1"/>
          <w:sz w:val="26"/>
          <w:szCs w:val="26"/>
        </w:rPr>
        <w:t>Câu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14: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3"/>
          <w:position w:val="-1"/>
          <w:sz w:val="26"/>
          <w:szCs w:val="26"/>
        </w:rPr>
        <w:t>ậ</w:t>
      </w:r>
      <w:r>
        <w:rPr>
          <w:position w:val="-1"/>
          <w:sz w:val="26"/>
          <w:szCs w:val="26"/>
        </w:rPr>
        <w:t>p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nghi</w:t>
      </w:r>
      <w:r>
        <w:rPr>
          <w:spacing w:val="3"/>
          <w:position w:val="-1"/>
          <w:sz w:val="26"/>
          <w:szCs w:val="26"/>
        </w:rPr>
        <w:t>ệ</w:t>
      </w:r>
      <w:r>
        <w:rPr>
          <w:position w:val="-1"/>
          <w:sz w:val="26"/>
          <w:szCs w:val="26"/>
        </w:rPr>
        <w:t>m</w:t>
      </w:r>
      <w:r>
        <w:rPr>
          <w:spacing w:val="-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</w:t>
      </w:r>
      <w:r>
        <w:rPr>
          <w:spacing w:val="2"/>
          <w:position w:val="-1"/>
          <w:sz w:val="26"/>
          <w:szCs w:val="26"/>
        </w:rPr>
        <w:t>ủ</w:t>
      </w:r>
      <w:r>
        <w:rPr>
          <w:position w:val="-1"/>
          <w:sz w:val="26"/>
          <w:szCs w:val="26"/>
        </w:rPr>
        <w:t>a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ơng</w:t>
      </w:r>
      <w:r>
        <w:rPr>
          <w:spacing w:val="-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trì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h</w:t>
      </w:r>
      <w:r>
        <w:rPr>
          <w:spacing w:val="31"/>
          <w:position w:val="-1"/>
          <w:sz w:val="26"/>
          <w:szCs w:val="26"/>
        </w:rPr>
        <w:t xml:space="preserve"> </w:t>
      </w:r>
      <w:r>
        <w:rPr>
          <w:i/>
          <w:spacing w:val="-7"/>
          <w:position w:val="-1"/>
          <w:sz w:val="24"/>
          <w:szCs w:val="24"/>
        </w:rPr>
        <w:t>(</w:t>
      </w:r>
      <w:r>
        <w:rPr>
          <w:position w:val="-1"/>
          <w:sz w:val="24"/>
          <w:szCs w:val="24"/>
        </w:rPr>
        <w:t>3</w:t>
      </w:r>
      <w:r>
        <w:rPr>
          <w:spacing w:val="-12"/>
          <w:position w:val="-1"/>
          <w:sz w:val="24"/>
          <w:szCs w:val="24"/>
        </w:rPr>
        <w:t xml:space="preserve"> </w:t>
      </w:r>
      <w:r>
        <w:rPr>
          <w:spacing w:val="-21"/>
          <w:position w:val="-1"/>
          <w:sz w:val="24"/>
          <w:szCs w:val="24"/>
        </w:rPr>
        <w:t xml:space="preserve"> </w:t>
      </w:r>
      <w:r>
        <w:rPr>
          <w:i/>
          <w:spacing w:val="6"/>
          <w:position w:val="-1"/>
          <w:sz w:val="24"/>
          <w:szCs w:val="24"/>
        </w:rPr>
        <w:t>i</w:t>
      </w:r>
      <w:r>
        <w:rPr>
          <w:i/>
          <w:spacing w:val="-2"/>
          <w:position w:val="-1"/>
          <w:sz w:val="24"/>
          <w:szCs w:val="24"/>
        </w:rPr>
        <w:t>)</w:t>
      </w:r>
      <w:r>
        <w:rPr>
          <w:i/>
          <w:spacing w:val="-8"/>
          <w:position w:val="-1"/>
          <w:sz w:val="24"/>
          <w:szCs w:val="24"/>
        </w:rPr>
        <w:t>.</w:t>
      </w:r>
      <w:r>
        <w:rPr>
          <w:i/>
          <w:position w:val="-1"/>
          <w:sz w:val="24"/>
          <w:szCs w:val="24"/>
        </w:rPr>
        <w:t>z</w:t>
      </w:r>
      <w:r>
        <w:rPr>
          <w:i/>
          <w:spacing w:val="40"/>
          <w:position w:val="-1"/>
          <w:sz w:val="24"/>
          <w:szCs w:val="24"/>
        </w:rPr>
        <w:t xml:space="preserve"> </w:t>
      </w:r>
      <w:r>
        <w:rPr>
          <w:spacing w:val="-1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5</w:t>
      </w:r>
      <w:r>
        <w:rPr>
          <w:spacing w:val="-7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0</w:t>
      </w:r>
      <w:r>
        <w:rPr>
          <w:spacing w:val="51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là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:</w:t>
      </w:r>
    </w:p>
    <w:p w:rsidR="003C4221" w:rsidRDefault="003C4221">
      <w:pPr>
        <w:spacing w:before="19" w:line="220" w:lineRule="exact"/>
        <w:rPr>
          <w:sz w:val="22"/>
          <w:szCs w:val="22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space="720"/>
        </w:sectPr>
      </w:pPr>
    </w:p>
    <w:p w:rsidR="003C4221" w:rsidRDefault="002E3B98">
      <w:pPr>
        <w:spacing w:before="82"/>
        <w:ind w:left="119" w:right="-75"/>
        <w:rPr>
          <w:rFonts w:ascii="Symbol" w:eastAsia="Symbol" w:hAnsi="Symbol" w:cs="Symbol"/>
          <w:sz w:val="37"/>
          <w:szCs w:val="37"/>
        </w:rPr>
      </w:pPr>
      <w:r>
        <w:rPr>
          <w:sz w:val="26"/>
          <w:szCs w:val="26"/>
          <w:u w:val="single" w:color="000000"/>
        </w:rPr>
        <w:t>A.</w:t>
      </w:r>
      <w:r>
        <w:rPr>
          <w:spacing w:val="15"/>
          <w:sz w:val="26"/>
          <w:szCs w:val="26"/>
        </w:rPr>
        <w:t xml:space="preserve"> </w:t>
      </w:r>
    </w:p>
    <w:p w:rsidR="003C4221" w:rsidRDefault="002E3B98">
      <w:pPr>
        <w:spacing w:before="35" w:line="420" w:lineRule="exact"/>
        <w:ind w:left="2" w:right="-87"/>
        <w:rPr>
          <w:rFonts w:ascii="Symbol" w:eastAsia="Symbol" w:hAnsi="Symbol" w:cs="Symbol"/>
          <w:sz w:val="37"/>
          <w:szCs w:val="37"/>
        </w:rPr>
      </w:pPr>
      <w:r>
        <w:br w:type="column"/>
      </w:r>
      <w:r>
        <w:rPr>
          <w:position w:val="12"/>
          <w:sz w:val="24"/>
          <w:szCs w:val="24"/>
          <w:u w:val="single" w:color="000000"/>
        </w:rPr>
        <w:t>3</w:t>
      </w:r>
      <w:r>
        <w:rPr>
          <w:spacing w:val="-1"/>
          <w:position w:val="12"/>
          <w:sz w:val="24"/>
          <w:szCs w:val="24"/>
        </w:rPr>
        <w:t xml:space="preserve"> </w:t>
      </w:r>
      <w:r>
        <w:rPr>
          <w:spacing w:val="3"/>
          <w:position w:val="-4"/>
          <w:sz w:val="24"/>
          <w:szCs w:val="24"/>
        </w:rPr>
        <w:t xml:space="preserve"> </w:t>
      </w:r>
      <w:r>
        <w:rPr>
          <w:position w:val="12"/>
          <w:sz w:val="24"/>
          <w:szCs w:val="24"/>
          <w:u w:val="single" w:color="000000"/>
        </w:rPr>
        <w:t>1</w:t>
      </w:r>
      <w:r>
        <w:rPr>
          <w:spacing w:val="-14"/>
          <w:position w:val="12"/>
          <w:sz w:val="24"/>
          <w:szCs w:val="24"/>
        </w:rPr>
        <w:t xml:space="preserve"> </w:t>
      </w:r>
      <w:r>
        <w:rPr>
          <w:i/>
          <w:position w:val="-4"/>
          <w:sz w:val="24"/>
          <w:szCs w:val="24"/>
        </w:rPr>
        <w:t xml:space="preserve">i </w:t>
      </w:r>
      <w:r>
        <w:rPr>
          <w:i/>
          <w:spacing w:val="24"/>
          <w:position w:val="-4"/>
          <w:sz w:val="24"/>
          <w:szCs w:val="24"/>
        </w:rPr>
        <w:t xml:space="preserve"> </w:t>
      </w:r>
    </w:p>
    <w:p w:rsidR="003C4221" w:rsidRDefault="002E3B98">
      <w:pPr>
        <w:spacing w:line="180" w:lineRule="exact"/>
        <w:rPr>
          <w:sz w:val="24"/>
          <w:szCs w:val="24"/>
        </w:rPr>
      </w:pPr>
      <w:r>
        <w:rPr>
          <w:position w:val="1"/>
          <w:sz w:val="24"/>
          <w:szCs w:val="24"/>
        </w:rPr>
        <w:t xml:space="preserve">2   </w:t>
      </w:r>
      <w:r>
        <w:rPr>
          <w:spacing w:val="14"/>
          <w:position w:val="1"/>
          <w:sz w:val="24"/>
          <w:szCs w:val="24"/>
        </w:rPr>
        <w:t xml:space="preserve"> </w:t>
      </w:r>
      <w:r>
        <w:rPr>
          <w:w w:val="104"/>
          <w:position w:val="1"/>
          <w:sz w:val="24"/>
          <w:szCs w:val="24"/>
        </w:rPr>
        <w:t>2</w:t>
      </w:r>
    </w:p>
    <w:p w:rsidR="003C4221" w:rsidRDefault="002E3B98">
      <w:pPr>
        <w:spacing w:before="82"/>
        <w:ind w:right="-75"/>
        <w:rPr>
          <w:rFonts w:ascii="Symbol" w:eastAsia="Symbol" w:hAnsi="Symbol" w:cs="Symbol"/>
          <w:sz w:val="37"/>
          <w:szCs w:val="37"/>
        </w:rPr>
      </w:pPr>
      <w:r>
        <w:br w:type="column"/>
      </w:r>
      <w:r>
        <w:rPr>
          <w:sz w:val="26"/>
          <w:szCs w:val="26"/>
        </w:rPr>
        <w:t>B.</w:t>
      </w:r>
      <w:r>
        <w:rPr>
          <w:spacing w:val="16"/>
          <w:sz w:val="26"/>
          <w:szCs w:val="26"/>
        </w:rPr>
        <w:t xml:space="preserve"> </w:t>
      </w:r>
    </w:p>
    <w:p w:rsidR="003C4221" w:rsidRDefault="002E3B98">
      <w:pPr>
        <w:spacing w:before="35" w:line="420" w:lineRule="exact"/>
        <w:ind w:left="2" w:right="-87"/>
        <w:rPr>
          <w:rFonts w:ascii="Symbol" w:eastAsia="Symbol" w:hAnsi="Symbol" w:cs="Symbol"/>
          <w:sz w:val="37"/>
          <w:szCs w:val="37"/>
        </w:rPr>
      </w:pPr>
      <w:r>
        <w:br w:type="column"/>
      </w:r>
      <w:r>
        <w:rPr>
          <w:position w:val="12"/>
          <w:sz w:val="24"/>
          <w:szCs w:val="24"/>
          <w:u w:val="single" w:color="000000"/>
        </w:rPr>
        <w:t>3</w:t>
      </w:r>
      <w:r>
        <w:rPr>
          <w:spacing w:val="-2"/>
          <w:position w:val="12"/>
          <w:sz w:val="24"/>
          <w:szCs w:val="24"/>
        </w:rPr>
        <w:t xml:space="preserve"> </w:t>
      </w:r>
      <w:r>
        <w:rPr>
          <w:spacing w:val="3"/>
          <w:position w:val="-4"/>
          <w:sz w:val="24"/>
          <w:szCs w:val="24"/>
        </w:rPr>
        <w:t xml:space="preserve"> </w:t>
      </w:r>
      <w:r>
        <w:rPr>
          <w:position w:val="12"/>
          <w:sz w:val="24"/>
          <w:szCs w:val="24"/>
          <w:u w:val="single" w:color="000000"/>
        </w:rPr>
        <w:t>1</w:t>
      </w:r>
      <w:r>
        <w:rPr>
          <w:spacing w:val="-15"/>
          <w:position w:val="12"/>
          <w:sz w:val="24"/>
          <w:szCs w:val="24"/>
        </w:rPr>
        <w:t xml:space="preserve"> </w:t>
      </w:r>
      <w:r>
        <w:rPr>
          <w:i/>
          <w:position w:val="-4"/>
          <w:sz w:val="24"/>
          <w:szCs w:val="24"/>
        </w:rPr>
        <w:t xml:space="preserve">i </w:t>
      </w:r>
      <w:r>
        <w:rPr>
          <w:i/>
          <w:spacing w:val="24"/>
          <w:position w:val="-4"/>
          <w:sz w:val="24"/>
          <w:szCs w:val="24"/>
        </w:rPr>
        <w:t xml:space="preserve"> </w:t>
      </w:r>
    </w:p>
    <w:p w:rsidR="003C4221" w:rsidRDefault="002E3B98">
      <w:pPr>
        <w:spacing w:line="180" w:lineRule="exact"/>
        <w:rPr>
          <w:sz w:val="24"/>
          <w:szCs w:val="24"/>
        </w:rPr>
      </w:pPr>
      <w:r>
        <w:rPr>
          <w:position w:val="1"/>
          <w:sz w:val="24"/>
          <w:szCs w:val="24"/>
        </w:rPr>
        <w:t xml:space="preserve">2   </w:t>
      </w:r>
      <w:r>
        <w:rPr>
          <w:spacing w:val="9"/>
          <w:position w:val="1"/>
          <w:sz w:val="24"/>
          <w:szCs w:val="24"/>
        </w:rPr>
        <w:t xml:space="preserve"> </w:t>
      </w:r>
      <w:r>
        <w:rPr>
          <w:w w:val="103"/>
          <w:position w:val="1"/>
          <w:sz w:val="24"/>
          <w:szCs w:val="24"/>
        </w:rPr>
        <w:t>2</w:t>
      </w:r>
    </w:p>
    <w:p w:rsidR="003C4221" w:rsidRDefault="002E3B98">
      <w:pPr>
        <w:spacing w:before="82"/>
        <w:ind w:right="-75"/>
        <w:rPr>
          <w:rFonts w:ascii="Symbol" w:eastAsia="Symbol" w:hAnsi="Symbol" w:cs="Symbol"/>
          <w:sz w:val="37"/>
          <w:szCs w:val="37"/>
        </w:rPr>
      </w:pPr>
      <w:r>
        <w:br w:type="column"/>
      </w:r>
      <w:r>
        <w:rPr>
          <w:sz w:val="26"/>
          <w:szCs w:val="26"/>
        </w:rPr>
        <w:t>C.</w:t>
      </w:r>
      <w:r>
        <w:rPr>
          <w:spacing w:val="16"/>
          <w:sz w:val="26"/>
          <w:szCs w:val="26"/>
        </w:rPr>
        <w:t xml:space="preserve"> </w:t>
      </w:r>
    </w:p>
    <w:p w:rsidR="003C4221" w:rsidRDefault="002E3B98">
      <w:pPr>
        <w:spacing w:before="38" w:line="420" w:lineRule="exact"/>
        <w:ind w:left="-53" w:right="-53"/>
        <w:jc w:val="center"/>
        <w:rPr>
          <w:rFonts w:ascii="Symbol" w:eastAsia="Symbol" w:hAnsi="Symbol" w:cs="Symbol"/>
          <w:sz w:val="37"/>
          <w:szCs w:val="37"/>
        </w:rPr>
      </w:pPr>
      <w:r>
        <w:br w:type="column"/>
      </w:r>
      <w:r>
        <w:rPr>
          <w:spacing w:val="3"/>
          <w:position w:val="-4"/>
          <w:sz w:val="24"/>
          <w:szCs w:val="24"/>
        </w:rPr>
        <w:t xml:space="preserve"> </w:t>
      </w:r>
      <w:r>
        <w:rPr>
          <w:position w:val="12"/>
          <w:sz w:val="24"/>
          <w:szCs w:val="24"/>
          <w:u w:val="single" w:color="000000"/>
        </w:rPr>
        <w:t>3</w:t>
      </w:r>
      <w:r>
        <w:rPr>
          <w:spacing w:val="-1"/>
          <w:position w:val="12"/>
          <w:sz w:val="24"/>
          <w:szCs w:val="24"/>
        </w:rPr>
        <w:t xml:space="preserve"> </w:t>
      </w:r>
      <w:r>
        <w:rPr>
          <w:spacing w:val="3"/>
          <w:position w:val="-4"/>
          <w:sz w:val="24"/>
          <w:szCs w:val="24"/>
        </w:rPr>
        <w:t xml:space="preserve"> </w:t>
      </w:r>
      <w:r>
        <w:rPr>
          <w:position w:val="12"/>
          <w:sz w:val="24"/>
          <w:szCs w:val="24"/>
          <w:u w:val="single" w:color="000000"/>
        </w:rPr>
        <w:t>1</w:t>
      </w:r>
      <w:r>
        <w:rPr>
          <w:spacing w:val="-15"/>
          <w:position w:val="12"/>
          <w:sz w:val="24"/>
          <w:szCs w:val="24"/>
        </w:rPr>
        <w:t xml:space="preserve"> </w:t>
      </w:r>
      <w:r>
        <w:rPr>
          <w:i/>
          <w:position w:val="-4"/>
          <w:sz w:val="24"/>
          <w:szCs w:val="24"/>
        </w:rPr>
        <w:t xml:space="preserve">i </w:t>
      </w:r>
      <w:r>
        <w:rPr>
          <w:i/>
          <w:spacing w:val="24"/>
          <w:position w:val="-4"/>
          <w:sz w:val="24"/>
          <w:szCs w:val="24"/>
        </w:rPr>
        <w:t xml:space="preserve"> </w:t>
      </w:r>
    </w:p>
    <w:p w:rsidR="003C4221" w:rsidRDefault="002E3B98">
      <w:pPr>
        <w:spacing w:line="180" w:lineRule="exact"/>
        <w:ind w:left="150" w:right="329"/>
        <w:jc w:val="center"/>
        <w:rPr>
          <w:sz w:val="24"/>
          <w:szCs w:val="24"/>
        </w:rPr>
      </w:pPr>
      <w:r>
        <w:rPr>
          <w:position w:val="1"/>
          <w:sz w:val="24"/>
          <w:szCs w:val="24"/>
        </w:rPr>
        <w:t xml:space="preserve">2   </w:t>
      </w:r>
      <w:r>
        <w:rPr>
          <w:spacing w:val="13"/>
          <w:position w:val="1"/>
          <w:sz w:val="24"/>
          <w:szCs w:val="24"/>
        </w:rPr>
        <w:t xml:space="preserve"> </w:t>
      </w:r>
      <w:r>
        <w:rPr>
          <w:w w:val="104"/>
          <w:position w:val="1"/>
          <w:sz w:val="24"/>
          <w:szCs w:val="24"/>
        </w:rPr>
        <w:t>2</w:t>
      </w:r>
    </w:p>
    <w:p w:rsidR="003C4221" w:rsidRDefault="002E3B98">
      <w:pPr>
        <w:spacing w:before="82"/>
        <w:ind w:right="-75"/>
        <w:rPr>
          <w:rFonts w:ascii="Symbol" w:eastAsia="Symbol" w:hAnsi="Symbol" w:cs="Symbol"/>
          <w:sz w:val="37"/>
          <w:szCs w:val="37"/>
        </w:rPr>
      </w:pPr>
      <w:r>
        <w:br w:type="column"/>
      </w:r>
      <w:r>
        <w:rPr>
          <w:sz w:val="26"/>
          <w:szCs w:val="26"/>
        </w:rPr>
        <w:t>D.</w:t>
      </w:r>
      <w:r>
        <w:rPr>
          <w:spacing w:val="14"/>
          <w:sz w:val="26"/>
          <w:szCs w:val="26"/>
        </w:rPr>
        <w:t xml:space="preserve"> </w:t>
      </w:r>
    </w:p>
    <w:p w:rsidR="003C4221" w:rsidRDefault="002E3B98">
      <w:pPr>
        <w:spacing w:before="38" w:line="420" w:lineRule="exact"/>
        <w:ind w:left="-53" w:right="851"/>
        <w:jc w:val="center"/>
        <w:rPr>
          <w:rFonts w:ascii="Symbol" w:eastAsia="Symbol" w:hAnsi="Symbol" w:cs="Symbol"/>
          <w:sz w:val="37"/>
          <w:szCs w:val="37"/>
        </w:rPr>
      </w:pPr>
      <w:r>
        <w:br w:type="column"/>
      </w:r>
      <w:r>
        <w:rPr>
          <w:spacing w:val="3"/>
          <w:position w:val="-4"/>
          <w:sz w:val="24"/>
          <w:szCs w:val="24"/>
        </w:rPr>
        <w:t xml:space="preserve"> </w:t>
      </w:r>
      <w:r>
        <w:rPr>
          <w:position w:val="12"/>
          <w:sz w:val="24"/>
          <w:szCs w:val="24"/>
          <w:u w:val="single" w:color="000000"/>
        </w:rPr>
        <w:t>3</w:t>
      </w:r>
      <w:r>
        <w:rPr>
          <w:spacing w:val="-1"/>
          <w:position w:val="12"/>
          <w:sz w:val="24"/>
          <w:szCs w:val="24"/>
        </w:rPr>
        <w:t xml:space="preserve"> </w:t>
      </w:r>
      <w:r>
        <w:rPr>
          <w:spacing w:val="3"/>
          <w:position w:val="-4"/>
          <w:sz w:val="24"/>
          <w:szCs w:val="24"/>
        </w:rPr>
        <w:t xml:space="preserve"> </w:t>
      </w:r>
      <w:r>
        <w:rPr>
          <w:position w:val="12"/>
          <w:sz w:val="24"/>
          <w:szCs w:val="24"/>
          <w:u w:val="single" w:color="000000"/>
        </w:rPr>
        <w:t>1</w:t>
      </w:r>
      <w:r>
        <w:rPr>
          <w:spacing w:val="-14"/>
          <w:position w:val="12"/>
          <w:sz w:val="24"/>
          <w:szCs w:val="24"/>
        </w:rPr>
        <w:t xml:space="preserve"> </w:t>
      </w:r>
      <w:r>
        <w:rPr>
          <w:i/>
          <w:position w:val="-4"/>
          <w:sz w:val="24"/>
          <w:szCs w:val="24"/>
        </w:rPr>
        <w:t xml:space="preserve">i </w:t>
      </w:r>
      <w:r>
        <w:rPr>
          <w:i/>
          <w:spacing w:val="24"/>
          <w:position w:val="-4"/>
          <w:sz w:val="24"/>
          <w:szCs w:val="24"/>
        </w:rPr>
        <w:t xml:space="preserve"> </w:t>
      </w:r>
    </w:p>
    <w:p w:rsidR="003C4221" w:rsidRDefault="002E3B98">
      <w:pPr>
        <w:spacing w:line="180" w:lineRule="exact"/>
        <w:ind w:left="151" w:right="1234"/>
        <w:jc w:val="center"/>
        <w:rPr>
          <w:sz w:val="24"/>
          <w:szCs w:val="24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num="8" w:space="720" w:equalWidth="0">
            <w:col w:w="570" w:space="162"/>
            <w:col w:w="867" w:space="1401"/>
            <w:col w:w="437" w:space="162"/>
            <w:col w:w="862" w:space="699"/>
            <w:col w:w="437" w:space="154"/>
            <w:col w:w="1054" w:space="516"/>
            <w:col w:w="450" w:space="154"/>
            <w:col w:w="1955"/>
          </w:cols>
        </w:sectPr>
      </w:pPr>
      <w:r>
        <w:rPr>
          <w:position w:val="1"/>
          <w:sz w:val="24"/>
          <w:szCs w:val="24"/>
        </w:rPr>
        <w:t xml:space="preserve">2   </w:t>
      </w:r>
      <w:r>
        <w:rPr>
          <w:spacing w:val="9"/>
          <w:position w:val="1"/>
          <w:sz w:val="24"/>
          <w:szCs w:val="24"/>
        </w:rPr>
        <w:t xml:space="preserve"> </w:t>
      </w:r>
      <w:r>
        <w:rPr>
          <w:w w:val="104"/>
          <w:position w:val="1"/>
          <w:sz w:val="24"/>
          <w:szCs w:val="24"/>
        </w:rPr>
        <w:t>2</w:t>
      </w:r>
    </w:p>
    <w:p w:rsidR="003C4221" w:rsidRDefault="003C4221">
      <w:pPr>
        <w:spacing w:before="7" w:line="160" w:lineRule="exact"/>
        <w:rPr>
          <w:sz w:val="17"/>
          <w:szCs w:val="17"/>
        </w:rPr>
      </w:pPr>
    </w:p>
    <w:p w:rsidR="003C4221" w:rsidRDefault="002E3B98">
      <w:pPr>
        <w:spacing w:before="26"/>
        <w:ind w:left="119"/>
        <w:rPr>
          <w:sz w:val="26"/>
          <w:szCs w:val="26"/>
        </w:r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15:</w:t>
      </w:r>
      <w:r>
        <w:rPr>
          <w:spacing w:val="6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Tì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-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s</w:t>
      </w:r>
      <w:r>
        <w:rPr>
          <w:sz w:val="26"/>
          <w:szCs w:val="26"/>
        </w:rPr>
        <w:t>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hứ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tổng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6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ích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lần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-6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>.</w:t>
      </w:r>
    </w:p>
    <w:p w:rsidR="003C4221" w:rsidRDefault="003C4221">
      <w:pPr>
        <w:spacing w:line="200" w:lineRule="exact"/>
      </w:pPr>
    </w:p>
    <w:p w:rsidR="003C4221" w:rsidRDefault="002E3B98">
      <w:pPr>
        <w:ind w:left="119"/>
        <w:rPr>
          <w:sz w:val="26"/>
          <w:szCs w:val="26"/>
        </w:rPr>
      </w:pPr>
      <w:r>
        <w:rPr>
          <w:sz w:val="26"/>
          <w:szCs w:val="26"/>
          <w:u w:val="single" w:color="000000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-3-i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-</w:t>
      </w:r>
      <w:r>
        <w:rPr>
          <w:sz w:val="26"/>
          <w:szCs w:val="26"/>
        </w:rPr>
        <w:t xml:space="preserve">3+i                    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-3+2i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 xml:space="preserve">và -3+8i    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-5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+2i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và -1-5i    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4+4i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 xml:space="preserve">và </w:t>
      </w:r>
      <w:r>
        <w:rPr>
          <w:spacing w:val="1"/>
          <w:sz w:val="26"/>
          <w:szCs w:val="26"/>
        </w:rPr>
        <w:t>4</w:t>
      </w:r>
      <w:r>
        <w:rPr>
          <w:sz w:val="26"/>
          <w:szCs w:val="26"/>
        </w:rPr>
        <w:t>-4i</w:t>
      </w:r>
    </w:p>
    <w:p w:rsidR="003C4221" w:rsidRDefault="003C4221">
      <w:pPr>
        <w:spacing w:before="8" w:line="200" w:lineRule="exact"/>
      </w:pPr>
    </w:p>
    <w:p w:rsidR="003C4221" w:rsidRDefault="002E3B98">
      <w:pPr>
        <w:ind w:left="119"/>
        <w:rPr>
          <w:sz w:val="24"/>
          <w:szCs w:val="24"/>
        </w:rPr>
      </w:pPr>
      <w:r>
        <w:pict>
          <v:group id="_x0000_s1192" style="position:absolute;left:0;text-align:left;margin-left:254pt;margin-top:4.5pt;width:5.85pt;height:0;z-index:-1132;mso-position-horizontal-relative:page" coordorigin="5080,90" coordsize="117,0">
            <v:shape id="_x0000_s1193" style="position:absolute;left:5080;top:90;width:117;height:0" coordorigin="5080,90" coordsize="117,0" path="m5080,90r117,e" filled="f" strokeweight=".22147mm">
              <v:path arrowok="t"/>
            </v:shape>
            <w10:wrap anchorx="page"/>
          </v:group>
        </w:pict>
      </w:r>
      <w:r>
        <w:rPr>
          <w:sz w:val="26"/>
          <w:szCs w:val="26"/>
        </w:rPr>
        <w:t>Câu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16: 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</w:t>
      </w:r>
      <w:r>
        <w:rPr>
          <w:spacing w:val="-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s</w:t>
      </w:r>
      <w:r>
        <w:rPr>
          <w:sz w:val="26"/>
          <w:szCs w:val="26"/>
        </w:rPr>
        <w:t>ố 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41"/>
          <w:sz w:val="26"/>
          <w:szCs w:val="26"/>
        </w:rPr>
        <w:t xml:space="preserve"> </w:t>
      </w:r>
      <w:r>
        <w:rPr>
          <w:i/>
          <w:sz w:val="24"/>
          <w:szCs w:val="24"/>
        </w:rPr>
        <w:t xml:space="preserve">z 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-22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4</w:t>
      </w:r>
      <w:r>
        <w:rPr>
          <w:i/>
          <w:sz w:val="24"/>
          <w:szCs w:val="24"/>
        </w:rPr>
        <w:t>i</w:t>
      </w:r>
      <w:r>
        <w:rPr>
          <w:i/>
          <w:spacing w:val="46"/>
          <w:sz w:val="24"/>
          <w:szCs w:val="24"/>
        </w:rPr>
        <w:t xml:space="preserve"> </w:t>
      </w:r>
      <w:r>
        <w:rPr>
          <w:sz w:val="26"/>
          <w:szCs w:val="26"/>
        </w:rPr>
        <w:t>và</w:t>
      </w:r>
      <w:r>
        <w:rPr>
          <w:spacing w:val="44"/>
          <w:sz w:val="26"/>
          <w:szCs w:val="26"/>
        </w:rPr>
        <w:t xml:space="preserve"> </w:t>
      </w:r>
      <w:r>
        <w:rPr>
          <w:i/>
          <w:sz w:val="25"/>
          <w:szCs w:val="25"/>
        </w:rPr>
        <w:t>z</w:t>
      </w:r>
      <w:r>
        <w:rPr>
          <w:i/>
          <w:spacing w:val="62"/>
          <w:sz w:val="25"/>
          <w:szCs w:val="25"/>
        </w:rPr>
        <w:t xml:space="preserve"> </w:t>
      </w:r>
      <w:r>
        <w:rPr>
          <w:sz w:val="26"/>
          <w:szCs w:val="26"/>
        </w:rPr>
        <w:t>là số 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liên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ợp của</w:t>
      </w:r>
      <w:r>
        <w:rPr>
          <w:spacing w:val="38"/>
          <w:sz w:val="26"/>
          <w:szCs w:val="26"/>
        </w:rPr>
        <w:t xml:space="preserve"> </w:t>
      </w:r>
      <w:r>
        <w:rPr>
          <w:i/>
          <w:sz w:val="24"/>
          <w:szCs w:val="24"/>
        </w:rPr>
        <w:t>z</w:t>
      </w:r>
      <w:r>
        <w:rPr>
          <w:i/>
          <w:spacing w:val="-14"/>
          <w:sz w:val="24"/>
          <w:szCs w:val="24"/>
        </w:rPr>
        <w:t xml:space="preserve"> </w:t>
      </w:r>
      <w:r>
        <w:rPr>
          <w:sz w:val="26"/>
          <w:szCs w:val="26"/>
        </w:rPr>
        <w:t>.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ình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ậc hai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ận</w:t>
      </w:r>
      <w:r>
        <w:rPr>
          <w:spacing w:val="41"/>
          <w:sz w:val="26"/>
          <w:szCs w:val="26"/>
        </w:rPr>
        <w:t xml:space="preserve"> </w:t>
      </w:r>
      <w:r>
        <w:rPr>
          <w:i/>
          <w:sz w:val="24"/>
          <w:szCs w:val="24"/>
        </w:rPr>
        <w:t>z</w:t>
      </w:r>
    </w:p>
    <w:p w:rsidR="003C4221" w:rsidRDefault="002E3B98">
      <w:pPr>
        <w:spacing w:before="43" w:line="280" w:lineRule="exact"/>
        <w:ind w:left="119"/>
        <w:rPr>
          <w:sz w:val="26"/>
          <w:szCs w:val="26"/>
        </w:rPr>
      </w:pPr>
      <w:r>
        <w:pict>
          <v:group id="_x0000_s1190" style="position:absolute;left:0;text-align:left;margin-left:88.4pt;margin-top:6.8pt;width:5.85pt;height:0;z-index:-1131;mso-position-horizontal-relative:page" coordorigin="1768,136" coordsize="117,0">
            <v:shape id="_x0000_s1191" style="position:absolute;left:1768;top:136;width:117;height:0" coordorigin="1768,136" coordsize="117,0" path="m1768,136r117,e" filled="f" strokeweight=".22147mm">
              <v:path arrowok="t"/>
            </v:shape>
            <w10:wrap anchorx="page"/>
          </v:group>
        </w:pict>
      </w:r>
      <w:r>
        <w:rPr>
          <w:position w:val="-1"/>
          <w:sz w:val="26"/>
          <w:szCs w:val="26"/>
        </w:rPr>
        <w:t>và</w:t>
      </w:r>
      <w:r>
        <w:rPr>
          <w:spacing w:val="42"/>
          <w:position w:val="-1"/>
          <w:sz w:val="26"/>
          <w:szCs w:val="26"/>
        </w:rPr>
        <w:t xml:space="preserve"> </w:t>
      </w:r>
      <w:r>
        <w:rPr>
          <w:i/>
          <w:position w:val="-1"/>
          <w:sz w:val="25"/>
          <w:szCs w:val="25"/>
        </w:rPr>
        <w:t>z</w:t>
      </w:r>
      <w:r>
        <w:rPr>
          <w:i/>
          <w:spacing w:val="60"/>
          <w:position w:val="-1"/>
          <w:sz w:val="25"/>
          <w:szCs w:val="25"/>
        </w:rPr>
        <w:t xml:space="preserve"> </w:t>
      </w:r>
      <w:r>
        <w:rPr>
          <w:position w:val="-1"/>
          <w:sz w:val="26"/>
          <w:szCs w:val="26"/>
        </w:rPr>
        <w:t>l</w:t>
      </w:r>
      <w:r>
        <w:rPr>
          <w:spacing w:val="2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m</w:t>
      </w:r>
      <w:r>
        <w:rPr>
          <w:spacing w:val="-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ng</w:t>
      </w:r>
      <w:r>
        <w:rPr>
          <w:spacing w:val="2"/>
          <w:position w:val="-1"/>
          <w:sz w:val="26"/>
          <w:szCs w:val="26"/>
        </w:rPr>
        <w:t>h</w:t>
      </w:r>
      <w:r>
        <w:rPr>
          <w:position w:val="-1"/>
          <w:sz w:val="26"/>
          <w:szCs w:val="26"/>
        </w:rPr>
        <w:t>i</w:t>
      </w:r>
      <w:r>
        <w:rPr>
          <w:spacing w:val="3"/>
          <w:position w:val="-1"/>
          <w:sz w:val="26"/>
          <w:szCs w:val="26"/>
        </w:rPr>
        <w:t>ệ</w:t>
      </w:r>
      <w:r>
        <w:rPr>
          <w:position w:val="-1"/>
          <w:sz w:val="26"/>
          <w:szCs w:val="26"/>
        </w:rPr>
        <w:t>m</w:t>
      </w:r>
      <w:r>
        <w:rPr>
          <w:spacing w:val="-1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là:</w:t>
      </w:r>
    </w:p>
    <w:p w:rsidR="003C4221" w:rsidRDefault="003C4221">
      <w:pPr>
        <w:spacing w:before="17" w:line="200" w:lineRule="exact"/>
        <w:sectPr w:rsidR="003C4221">
          <w:type w:val="continuous"/>
          <w:pgSz w:w="12240" w:h="15840"/>
          <w:pgMar w:top="740" w:right="1060" w:bottom="280" w:left="1300" w:header="720" w:footer="720" w:gutter="0"/>
          <w:cols w:space="720"/>
        </w:sectPr>
      </w:pPr>
    </w:p>
    <w:p w:rsidR="003C4221" w:rsidRDefault="002E3B98">
      <w:pPr>
        <w:spacing w:before="30" w:line="400" w:lineRule="exact"/>
        <w:ind w:left="119" w:right="-81"/>
        <w:rPr>
          <w:sz w:val="24"/>
          <w:szCs w:val="24"/>
        </w:rPr>
      </w:pPr>
      <w:r>
        <w:rPr>
          <w:position w:val="-6"/>
          <w:sz w:val="26"/>
          <w:szCs w:val="26"/>
          <w:u w:val="single" w:color="000000"/>
        </w:rPr>
        <w:t>A.</w:t>
      </w:r>
      <w:r>
        <w:rPr>
          <w:position w:val="-6"/>
          <w:sz w:val="26"/>
          <w:szCs w:val="26"/>
        </w:rPr>
        <w:t xml:space="preserve"> </w:t>
      </w:r>
      <w:r>
        <w:rPr>
          <w:spacing w:val="37"/>
          <w:position w:val="-6"/>
          <w:sz w:val="26"/>
          <w:szCs w:val="26"/>
        </w:rPr>
        <w:t xml:space="preserve"> </w:t>
      </w:r>
      <w:r>
        <w:rPr>
          <w:i/>
          <w:spacing w:val="1"/>
          <w:position w:val="-6"/>
          <w:sz w:val="24"/>
          <w:szCs w:val="24"/>
        </w:rPr>
        <w:t>z</w:t>
      </w:r>
      <w:r>
        <w:rPr>
          <w:position w:val="5"/>
          <w:sz w:val="14"/>
          <w:szCs w:val="14"/>
        </w:rPr>
        <w:t xml:space="preserve">2 </w:t>
      </w:r>
      <w:r>
        <w:rPr>
          <w:spacing w:val="2"/>
          <w:position w:val="5"/>
          <w:sz w:val="14"/>
          <w:szCs w:val="14"/>
        </w:rPr>
        <w:t xml:space="preserve"> </w:t>
      </w:r>
      <w:r>
        <w:rPr>
          <w:spacing w:val="-29"/>
          <w:position w:val="-6"/>
          <w:sz w:val="24"/>
          <w:szCs w:val="24"/>
        </w:rPr>
        <w:t xml:space="preserve"> </w:t>
      </w:r>
      <w:r>
        <w:rPr>
          <w:spacing w:val="4"/>
          <w:position w:val="-6"/>
          <w:sz w:val="24"/>
          <w:szCs w:val="24"/>
        </w:rPr>
        <w:t>6</w:t>
      </w:r>
      <w:r>
        <w:rPr>
          <w:i/>
          <w:position w:val="-6"/>
          <w:sz w:val="24"/>
          <w:szCs w:val="24"/>
        </w:rPr>
        <w:t>z</w:t>
      </w:r>
      <w:r>
        <w:rPr>
          <w:i/>
          <w:spacing w:val="-13"/>
          <w:position w:val="-6"/>
          <w:sz w:val="24"/>
          <w:szCs w:val="24"/>
        </w:rPr>
        <w:t xml:space="preserve"> </w:t>
      </w:r>
      <w:r>
        <w:rPr>
          <w:spacing w:val="-21"/>
          <w:position w:val="-6"/>
          <w:sz w:val="24"/>
          <w:szCs w:val="24"/>
        </w:rPr>
        <w:t xml:space="preserve"> </w:t>
      </w:r>
      <w:r>
        <w:rPr>
          <w:spacing w:val="-4"/>
          <w:position w:val="-6"/>
          <w:sz w:val="24"/>
          <w:szCs w:val="24"/>
        </w:rPr>
        <w:t>2</w:t>
      </w:r>
      <w:r>
        <w:rPr>
          <w:position w:val="-6"/>
          <w:sz w:val="24"/>
          <w:szCs w:val="24"/>
        </w:rPr>
        <w:t>5</w:t>
      </w:r>
      <w:r>
        <w:rPr>
          <w:spacing w:val="-7"/>
          <w:position w:val="-6"/>
          <w:sz w:val="24"/>
          <w:szCs w:val="24"/>
        </w:rPr>
        <w:t xml:space="preserve"> </w:t>
      </w:r>
      <w:r>
        <w:rPr>
          <w:spacing w:val="-6"/>
          <w:position w:val="-6"/>
          <w:sz w:val="24"/>
          <w:szCs w:val="24"/>
        </w:rPr>
        <w:t xml:space="preserve"> </w:t>
      </w:r>
      <w:r>
        <w:rPr>
          <w:position w:val="-6"/>
          <w:sz w:val="24"/>
          <w:szCs w:val="24"/>
        </w:rPr>
        <w:t xml:space="preserve">0   </w:t>
      </w:r>
      <w:r>
        <w:rPr>
          <w:spacing w:val="57"/>
          <w:position w:val="-6"/>
          <w:sz w:val="24"/>
          <w:szCs w:val="24"/>
        </w:rPr>
        <w:t xml:space="preserve"> </w:t>
      </w:r>
      <w:r>
        <w:rPr>
          <w:position w:val="-6"/>
          <w:sz w:val="26"/>
          <w:szCs w:val="26"/>
        </w:rPr>
        <w:t>B.</w:t>
      </w:r>
      <w:r>
        <w:rPr>
          <w:spacing w:val="39"/>
          <w:position w:val="-6"/>
          <w:sz w:val="26"/>
          <w:szCs w:val="26"/>
        </w:rPr>
        <w:t xml:space="preserve"> </w:t>
      </w:r>
      <w:r>
        <w:rPr>
          <w:i/>
          <w:spacing w:val="1"/>
          <w:position w:val="-6"/>
          <w:sz w:val="24"/>
          <w:szCs w:val="24"/>
        </w:rPr>
        <w:t>z</w:t>
      </w:r>
      <w:r>
        <w:rPr>
          <w:position w:val="5"/>
          <w:sz w:val="14"/>
          <w:szCs w:val="14"/>
        </w:rPr>
        <w:t xml:space="preserve">2 </w:t>
      </w:r>
      <w:r>
        <w:rPr>
          <w:spacing w:val="2"/>
          <w:position w:val="5"/>
          <w:sz w:val="14"/>
          <w:szCs w:val="14"/>
        </w:rPr>
        <w:t xml:space="preserve"> </w:t>
      </w:r>
      <w:r>
        <w:rPr>
          <w:spacing w:val="-21"/>
          <w:position w:val="-6"/>
          <w:sz w:val="24"/>
          <w:szCs w:val="24"/>
        </w:rPr>
        <w:t xml:space="preserve"> </w:t>
      </w:r>
      <w:r>
        <w:rPr>
          <w:spacing w:val="4"/>
          <w:position w:val="-6"/>
          <w:sz w:val="24"/>
          <w:szCs w:val="24"/>
        </w:rPr>
        <w:t>6</w:t>
      </w:r>
      <w:r>
        <w:rPr>
          <w:i/>
          <w:position w:val="-6"/>
          <w:sz w:val="24"/>
          <w:szCs w:val="24"/>
        </w:rPr>
        <w:t>z</w:t>
      </w:r>
      <w:r>
        <w:rPr>
          <w:i/>
          <w:spacing w:val="-13"/>
          <w:position w:val="-6"/>
          <w:sz w:val="24"/>
          <w:szCs w:val="24"/>
        </w:rPr>
        <w:t xml:space="preserve"> </w:t>
      </w:r>
      <w:r>
        <w:rPr>
          <w:spacing w:val="-29"/>
          <w:position w:val="-6"/>
          <w:sz w:val="24"/>
          <w:szCs w:val="24"/>
        </w:rPr>
        <w:t xml:space="preserve"> </w:t>
      </w:r>
      <w:r>
        <w:rPr>
          <w:spacing w:val="-4"/>
          <w:position w:val="-6"/>
          <w:sz w:val="24"/>
          <w:szCs w:val="24"/>
        </w:rPr>
        <w:t>2</w:t>
      </w:r>
      <w:r>
        <w:rPr>
          <w:position w:val="-6"/>
          <w:sz w:val="24"/>
          <w:szCs w:val="24"/>
        </w:rPr>
        <w:t>5</w:t>
      </w:r>
      <w:r>
        <w:rPr>
          <w:spacing w:val="-7"/>
          <w:position w:val="-6"/>
          <w:sz w:val="24"/>
          <w:szCs w:val="24"/>
        </w:rPr>
        <w:t xml:space="preserve"> </w:t>
      </w:r>
      <w:r>
        <w:rPr>
          <w:spacing w:val="-6"/>
          <w:position w:val="-6"/>
          <w:sz w:val="24"/>
          <w:szCs w:val="24"/>
        </w:rPr>
        <w:t xml:space="preserve"> </w:t>
      </w:r>
      <w:r>
        <w:rPr>
          <w:position w:val="-6"/>
          <w:sz w:val="24"/>
          <w:szCs w:val="24"/>
        </w:rPr>
        <w:t xml:space="preserve">0     </w:t>
      </w:r>
      <w:r>
        <w:rPr>
          <w:spacing w:val="17"/>
          <w:position w:val="-6"/>
          <w:sz w:val="24"/>
          <w:szCs w:val="24"/>
        </w:rPr>
        <w:t xml:space="preserve"> </w:t>
      </w:r>
      <w:r>
        <w:rPr>
          <w:position w:val="-6"/>
          <w:sz w:val="26"/>
          <w:szCs w:val="26"/>
        </w:rPr>
        <w:t>C.</w:t>
      </w:r>
      <w:r>
        <w:rPr>
          <w:spacing w:val="38"/>
          <w:position w:val="-6"/>
          <w:sz w:val="26"/>
          <w:szCs w:val="26"/>
        </w:rPr>
        <w:t xml:space="preserve"> </w:t>
      </w:r>
      <w:r>
        <w:rPr>
          <w:i/>
          <w:spacing w:val="3"/>
          <w:position w:val="-6"/>
          <w:sz w:val="24"/>
          <w:szCs w:val="24"/>
        </w:rPr>
        <w:t>z</w:t>
      </w:r>
      <w:r>
        <w:rPr>
          <w:position w:val="5"/>
          <w:sz w:val="14"/>
          <w:szCs w:val="14"/>
        </w:rPr>
        <w:t xml:space="preserve">2 </w:t>
      </w:r>
      <w:r>
        <w:rPr>
          <w:spacing w:val="2"/>
          <w:position w:val="5"/>
          <w:sz w:val="14"/>
          <w:szCs w:val="14"/>
        </w:rPr>
        <w:t xml:space="preserve"> </w:t>
      </w:r>
      <w:r>
        <w:rPr>
          <w:spacing w:val="-23"/>
          <w:position w:val="-6"/>
          <w:sz w:val="24"/>
          <w:szCs w:val="24"/>
        </w:rPr>
        <w:t xml:space="preserve"> </w:t>
      </w:r>
      <w:r>
        <w:rPr>
          <w:spacing w:val="6"/>
          <w:position w:val="-6"/>
          <w:sz w:val="24"/>
          <w:szCs w:val="24"/>
        </w:rPr>
        <w:t>6</w:t>
      </w:r>
      <w:r>
        <w:rPr>
          <w:i/>
          <w:position w:val="-6"/>
          <w:sz w:val="24"/>
          <w:szCs w:val="24"/>
        </w:rPr>
        <w:t>z</w:t>
      </w:r>
      <w:r>
        <w:rPr>
          <w:i/>
          <w:spacing w:val="-13"/>
          <w:position w:val="-6"/>
          <w:sz w:val="24"/>
          <w:szCs w:val="24"/>
        </w:rPr>
        <w:t xml:space="preserve"> </w:t>
      </w:r>
      <w:r>
        <w:rPr>
          <w:spacing w:val="3"/>
          <w:position w:val="-6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3</w:t>
      </w:r>
      <w:r>
        <w:rPr>
          <w:spacing w:val="-17"/>
          <w:position w:val="10"/>
          <w:sz w:val="24"/>
          <w:szCs w:val="24"/>
        </w:rPr>
        <w:t xml:space="preserve"> </w:t>
      </w:r>
      <w:r>
        <w:rPr>
          <w:i/>
          <w:position w:val="-6"/>
          <w:sz w:val="24"/>
          <w:szCs w:val="24"/>
        </w:rPr>
        <w:t>i</w:t>
      </w:r>
      <w:r>
        <w:rPr>
          <w:i/>
          <w:spacing w:val="1"/>
          <w:position w:val="-6"/>
          <w:sz w:val="24"/>
          <w:szCs w:val="24"/>
        </w:rPr>
        <w:t xml:space="preserve"> </w:t>
      </w:r>
      <w:r>
        <w:rPr>
          <w:spacing w:val="-3"/>
          <w:position w:val="-6"/>
          <w:sz w:val="24"/>
          <w:szCs w:val="24"/>
        </w:rPr>
        <w:t xml:space="preserve"> </w:t>
      </w:r>
      <w:r>
        <w:rPr>
          <w:w w:val="104"/>
          <w:position w:val="-6"/>
          <w:sz w:val="24"/>
          <w:szCs w:val="24"/>
        </w:rPr>
        <w:t>0</w:t>
      </w:r>
    </w:p>
    <w:p w:rsidR="003C4221" w:rsidRDefault="002E3B98">
      <w:pPr>
        <w:spacing w:line="200" w:lineRule="exact"/>
        <w:ind w:right="482"/>
        <w:jc w:val="right"/>
        <w:rPr>
          <w:sz w:val="24"/>
          <w:szCs w:val="24"/>
        </w:rPr>
      </w:pPr>
      <w:r>
        <w:rPr>
          <w:w w:val="104"/>
          <w:sz w:val="24"/>
          <w:szCs w:val="24"/>
        </w:rPr>
        <w:t>2</w:t>
      </w:r>
    </w:p>
    <w:p w:rsidR="003C4221" w:rsidRDefault="002E3B98">
      <w:pPr>
        <w:spacing w:before="30" w:line="400" w:lineRule="exact"/>
        <w:rPr>
          <w:sz w:val="24"/>
          <w:szCs w:val="24"/>
        </w:rPr>
      </w:pPr>
      <w:r>
        <w:br w:type="column"/>
      </w:r>
      <w:r>
        <w:rPr>
          <w:position w:val="-6"/>
          <w:sz w:val="26"/>
          <w:szCs w:val="26"/>
        </w:rPr>
        <w:t>D.</w:t>
      </w:r>
      <w:r>
        <w:rPr>
          <w:spacing w:val="36"/>
          <w:position w:val="-6"/>
          <w:sz w:val="26"/>
          <w:szCs w:val="26"/>
        </w:rPr>
        <w:t xml:space="preserve"> </w:t>
      </w:r>
      <w:r>
        <w:rPr>
          <w:i/>
          <w:spacing w:val="3"/>
          <w:position w:val="-6"/>
          <w:sz w:val="24"/>
          <w:szCs w:val="24"/>
        </w:rPr>
        <w:t>z</w:t>
      </w:r>
      <w:r>
        <w:rPr>
          <w:position w:val="5"/>
          <w:sz w:val="14"/>
          <w:szCs w:val="14"/>
        </w:rPr>
        <w:t>2</w:t>
      </w:r>
      <w:r>
        <w:rPr>
          <w:spacing w:val="35"/>
          <w:position w:val="5"/>
          <w:sz w:val="14"/>
          <w:szCs w:val="14"/>
        </w:rPr>
        <w:t xml:space="preserve"> </w:t>
      </w:r>
      <w:r>
        <w:rPr>
          <w:spacing w:val="-22"/>
          <w:position w:val="-6"/>
          <w:sz w:val="24"/>
          <w:szCs w:val="24"/>
        </w:rPr>
        <w:t xml:space="preserve"> </w:t>
      </w:r>
      <w:r>
        <w:rPr>
          <w:spacing w:val="7"/>
          <w:position w:val="-6"/>
          <w:sz w:val="24"/>
          <w:szCs w:val="24"/>
        </w:rPr>
        <w:t>6</w:t>
      </w:r>
      <w:r>
        <w:rPr>
          <w:i/>
          <w:position w:val="-6"/>
          <w:sz w:val="24"/>
          <w:szCs w:val="24"/>
        </w:rPr>
        <w:t>z</w:t>
      </w:r>
      <w:r>
        <w:rPr>
          <w:i/>
          <w:spacing w:val="-16"/>
          <w:position w:val="-6"/>
          <w:sz w:val="24"/>
          <w:szCs w:val="24"/>
        </w:rPr>
        <w:t xml:space="preserve"> </w:t>
      </w:r>
      <w:r>
        <w:rPr>
          <w:spacing w:val="3"/>
          <w:position w:val="-6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</w:t>
      </w:r>
      <w:r>
        <w:rPr>
          <w:spacing w:val="14"/>
          <w:position w:val="10"/>
          <w:sz w:val="24"/>
          <w:szCs w:val="24"/>
        </w:rPr>
        <w:t xml:space="preserve"> </w:t>
      </w:r>
      <w:r>
        <w:rPr>
          <w:spacing w:val="-3"/>
          <w:position w:val="-6"/>
          <w:sz w:val="24"/>
          <w:szCs w:val="24"/>
        </w:rPr>
        <w:t xml:space="preserve"> </w:t>
      </w:r>
      <w:r>
        <w:rPr>
          <w:w w:val="103"/>
          <w:position w:val="-6"/>
          <w:sz w:val="24"/>
          <w:szCs w:val="24"/>
        </w:rPr>
        <w:t>0</w:t>
      </w:r>
    </w:p>
    <w:p w:rsidR="003C4221" w:rsidRDefault="002E3B98">
      <w:pPr>
        <w:spacing w:line="200" w:lineRule="exact"/>
        <w:ind w:left="1183" w:right="1896"/>
        <w:jc w:val="center"/>
        <w:rPr>
          <w:sz w:val="24"/>
          <w:szCs w:val="24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num="2" w:space="720" w:equalWidth="0">
            <w:col w:w="6257" w:space="343"/>
            <w:col w:w="3280"/>
          </w:cols>
        </w:sectPr>
      </w:pPr>
      <w:r>
        <w:rPr>
          <w:w w:val="103"/>
          <w:sz w:val="24"/>
          <w:szCs w:val="24"/>
        </w:rPr>
        <w:t>2</w:t>
      </w:r>
    </w:p>
    <w:p w:rsidR="003C4221" w:rsidRDefault="003C4221">
      <w:pPr>
        <w:spacing w:before="15" w:line="200" w:lineRule="exact"/>
        <w:sectPr w:rsidR="003C4221">
          <w:type w:val="continuous"/>
          <w:pgSz w:w="12240" w:h="15840"/>
          <w:pgMar w:top="740" w:right="1060" w:bottom="280" w:left="1300" w:header="720" w:footer="720" w:gutter="0"/>
          <w:cols w:space="720"/>
        </w:sectPr>
      </w:pPr>
    </w:p>
    <w:p w:rsidR="003C4221" w:rsidRDefault="003C4221">
      <w:pPr>
        <w:spacing w:before="1" w:line="100" w:lineRule="exact"/>
        <w:rPr>
          <w:sz w:val="10"/>
          <w:szCs w:val="10"/>
        </w:rPr>
      </w:pPr>
    </w:p>
    <w:p w:rsidR="003C4221" w:rsidRDefault="002E3B98">
      <w:pPr>
        <w:spacing w:line="221" w:lineRule="auto"/>
        <w:ind w:left="6605" w:right="-59" w:hanging="6487"/>
        <w:rPr>
          <w:rFonts w:ascii=".VnTime" w:eastAsia=".VnTime" w:hAnsi=".VnTime" w:cs=".VnTime"/>
          <w:sz w:val="24"/>
          <w:szCs w:val="24"/>
        </w:r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17: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60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z</w:t>
      </w:r>
      <w:r>
        <w:rPr>
          <w:sz w:val="26"/>
          <w:szCs w:val="26"/>
        </w:rPr>
        <w:t>’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a’ 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b’i.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 xml:space="preserve">c  </w:t>
      </w:r>
      <w:r>
        <w:rPr>
          <w:spacing w:val="10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33"/>
          <w:position w:val="16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6"/>
          <w:sz w:val="24"/>
          <w:szCs w:val="24"/>
          <w:u w:val="single" w:color="000000"/>
        </w:rPr>
        <w:t>z</w:t>
      </w:r>
      <w:r>
        <w:rPr>
          <w:rFonts w:ascii=".VnTime" w:eastAsia=".VnTime" w:hAnsi=".VnTime" w:cs=".VnTime"/>
          <w:position w:val="1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9"/>
          <w:sz w:val="24"/>
          <w:szCs w:val="24"/>
        </w:rPr>
        <w:t>z</w:t>
      </w:r>
      <w:r>
        <w:rPr>
          <w:rFonts w:ascii=".VnTime" w:eastAsia=".VnTime" w:hAnsi=".VnTime" w:cs=".VnTime"/>
          <w:sz w:val="24"/>
          <w:szCs w:val="24"/>
        </w:rPr>
        <w:t>'</w:t>
      </w:r>
      <w:r>
        <w:rPr>
          <w:rFonts w:ascii=".VnTime" w:eastAsia=".VnTime" w:hAnsi=".VnTime" w:cs=".VnTime"/>
          <w:spacing w:val="-31"/>
          <w:sz w:val="24"/>
          <w:szCs w:val="24"/>
        </w:rPr>
        <w:t xml:space="preserve"> </w:t>
      </w:r>
    </w:p>
    <w:p w:rsidR="003C4221" w:rsidRDefault="002E3B98">
      <w:pPr>
        <w:spacing w:before="7" w:line="140" w:lineRule="exact"/>
        <w:rPr>
          <w:sz w:val="15"/>
          <w:szCs w:val="15"/>
        </w:rPr>
      </w:pPr>
      <w:r>
        <w:br w:type="column"/>
      </w:r>
    </w:p>
    <w:p w:rsidR="003C4221" w:rsidRDefault="002E3B98">
      <w:pPr>
        <w:rPr>
          <w:sz w:val="26"/>
          <w:szCs w:val="26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num="2" w:space="720" w:equalWidth="0">
            <w:col w:w="6807" w:space="93"/>
            <w:col w:w="2980"/>
          </w:cols>
        </w:sectPr>
      </w:pP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-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là:</w:t>
      </w:r>
    </w:p>
    <w:p w:rsidR="003C4221" w:rsidRDefault="003C4221">
      <w:pPr>
        <w:spacing w:before="7" w:line="180" w:lineRule="exact"/>
        <w:rPr>
          <w:sz w:val="18"/>
          <w:szCs w:val="18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space="720"/>
        </w:sectPr>
      </w:pPr>
    </w:p>
    <w:p w:rsidR="003C4221" w:rsidRDefault="002E3B98">
      <w:pPr>
        <w:spacing w:before="75" w:line="182" w:lineRule="auto"/>
        <w:ind w:left="543" w:right="-61" w:hanging="424"/>
        <w:rPr>
          <w:rFonts w:ascii=".VnTime" w:eastAsia=".VnTime" w:hAnsi=".VnTime" w:cs=".VnTime"/>
          <w:sz w:val="14"/>
          <w:szCs w:val="14"/>
        </w:rPr>
      </w:pPr>
      <w:r>
        <w:rPr>
          <w:position w:val="-16"/>
          <w:sz w:val="26"/>
          <w:szCs w:val="26"/>
        </w:rPr>
        <w:t>A.</w:t>
      </w:r>
      <w:r>
        <w:rPr>
          <w:spacing w:val="62"/>
          <w:position w:val="-16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3"/>
          <w:sz w:val="24"/>
          <w:szCs w:val="24"/>
          <w:u w:val="single" w:color="000000"/>
        </w:rPr>
        <w:t>a</w:t>
      </w:r>
      <w:r>
        <w:rPr>
          <w:rFonts w:ascii=".VnTime" w:eastAsia=".VnTime" w:hAnsi=".VnTime" w:cs=".VnTime"/>
          <w:sz w:val="24"/>
          <w:szCs w:val="24"/>
          <w:u w:val="single" w:color="000000"/>
        </w:rPr>
        <w:t>a</w:t>
      </w:r>
      <w:r>
        <w:rPr>
          <w:rFonts w:ascii=".VnTime" w:eastAsia=".VnTime" w:hAnsi=".VnTime" w:cs=".VnTime"/>
          <w:spacing w:val="-35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5"/>
          <w:sz w:val="24"/>
          <w:szCs w:val="24"/>
          <w:u w:val="single" w:color="000000"/>
        </w:rPr>
        <w:t>'</w:t>
      </w:r>
      <w:r>
        <w:rPr>
          <w:rFonts w:ascii=".VnTime" w:eastAsia=".VnTime" w:hAnsi=".VnTime" w:cs=".VnTime"/>
          <w:spacing w:val="-1"/>
          <w:w w:val="101"/>
          <w:sz w:val="24"/>
          <w:szCs w:val="24"/>
          <w:u w:val="single" w:color="000000"/>
        </w:rPr>
        <w:t>b</w:t>
      </w:r>
      <w:r>
        <w:rPr>
          <w:rFonts w:ascii=".VnTime" w:eastAsia=".VnTime" w:hAnsi=".VnTime" w:cs=".VnTime"/>
          <w:w w:val="101"/>
          <w:sz w:val="24"/>
          <w:szCs w:val="24"/>
          <w:u w:val="single" w:color="000000"/>
        </w:rPr>
        <w:t>b</w:t>
      </w:r>
      <w:r>
        <w:rPr>
          <w:rFonts w:ascii=".VnTime" w:eastAsia=".VnTime" w:hAnsi=".VnTime" w:cs=".VnTime"/>
          <w:spacing w:val="-37"/>
          <w:w w:val="10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z w:val="24"/>
          <w:szCs w:val="24"/>
          <w:u w:val="single" w:color="000000"/>
        </w:rPr>
        <w:t>'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3"/>
          <w:sz w:val="24"/>
          <w:szCs w:val="24"/>
        </w:rPr>
        <w:t>a</w:t>
      </w:r>
      <w:r>
        <w:rPr>
          <w:rFonts w:ascii=".VnTime" w:eastAsia=".VnTime" w:hAnsi=".VnTime" w:cs=".VnTime"/>
          <w:position w:val="11"/>
          <w:sz w:val="14"/>
          <w:szCs w:val="14"/>
        </w:rPr>
        <w:t xml:space="preserve">2 </w:t>
      </w:r>
      <w:r>
        <w:rPr>
          <w:rFonts w:ascii=".VnTime" w:eastAsia=".VnTime" w:hAnsi=".VnTime" w:cs=".VnTime"/>
          <w:spacing w:val="3"/>
          <w:position w:val="11"/>
          <w:sz w:val="14"/>
          <w:szCs w:val="14"/>
        </w:rPr>
        <w:t xml:space="preserve"> </w:t>
      </w:r>
      <w:r>
        <w:rPr>
          <w:spacing w:val="-8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1"/>
          <w:w w:val="101"/>
          <w:sz w:val="24"/>
          <w:szCs w:val="24"/>
        </w:rPr>
        <w:t>b</w:t>
      </w:r>
      <w:r>
        <w:rPr>
          <w:rFonts w:ascii=".VnTime" w:eastAsia=".VnTime" w:hAnsi=".VnTime" w:cs=".VnTime"/>
          <w:position w:val="11"/>
          <w:sz w:val="14"/>
          <w:szCs w:val="14"/>
        </w:rPr>
        <w:t>2</w:t>
      </w:r>
    </w:p>
    <w:p w:rsidR="003C4221" w:rsidRDefault="002E3B98">
      <w:pPr>
        <w:spacing w:before="75" w:line="182" w:lineRule="auto"/>
        <w:ind w:left="368" w:right="-61" w:hanging="368"/>
        <w:rPr>
          <w:rFonts w:ascii=".VnTime" w:eastAsia=".VnTime" w:hAnsi=".VnTime" w:cs=".VnTime"/>
          <w:sz w:val="14"/>
          <w:szCs w:val="14"/>
        </w:rPr>
      </w:pPr>
      <w:r>
        <w:br w:type="column"/>
      </w:r>
      <w:r>
        <w:rPr>
          <w:position w:val="-16"/>
          <w:sz w:val="26"/>
          <w:szCs w:val="26"/>
          <w:u w:val="single" w:color="000000"/>
        </w:rPr>
        <w:t>B.</w:t>
      </w:r>
      <w:r>
        <w:rPr>
          <w:spacing w:val="62"/>
          <w:position w:val="-16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3"/>
          <w:sz w:val="24"/>
          <w:szCs w:val="24"/>
          <w:u w:val="single" w:color="000000"/>
        </w:rPr>
        <w:t>a</w:t>
      </w:r>
      <w:r>
        <w:rPr>
          <w:rFonts w:ascii=".VnTime" w:eastAsia=".VnTime" w:hAnsi=".VnTime" w:cs=".VnTime"/>
          <w:sz w:val="24"/>
          <w:szCs w:val="24"/>
          <w:u w:val="single" w:color="000000"/>
        </w:rPr>
        <w:t>a</w:t>
      </w:r>
      <w:r>
        <w:rPr>
          <w:rFonts w:ascii=".VnTime" w:eastAsia=".VnTime" w:hAnsi=".VnTime" w:cs=".VnTime"/>
          <w:spacing w:val="-35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5"/>
          <w:sz w:val="24"/>
          <w:szCs w:val="24"/>
          <w:u w:val="single" w:color="000000"/>
        </w:rPr>
        <w:t>'</w:t>
      </w:r>
      <w:r>
        <w:rPr>
          <w:rFonts w:ascii=".VnTime" w:eastAsia=".VnTime" w:hAnsi=".VnTime" w:cs=".VnTime"/>
          <w:spacing w:val="-1"/>
          <w:w w:val="101"/>
          <w:sz w:val="24"/>
          <w:szCs w:val="24"/>
          <w:u w:val="single" w:color="000000"/>
        </w:rPr>
        <w:t>b</w:t>
      </w:r>
      <w:r>
        <w:rPr>
          <w:rFonts w:ascii=".VnTime" w:eastAsia=".VnTime" w:hAnsi=".VnTime" w:cs=".VnTime"/>
          <w:w w:val="101"/>
          <w:sz w:val="24"/>
          <w:szCs w:val="24"/>
          <w:u w:val="single" w:color="000000"/>
        </w:rPr>
        <w:t>b</w:t>
      </w:r>
      <w:r>
        <w:rPr>
          <w:rFonts w:ascii=".VnTime" w:eastAsia=".VnTime" w:hAnsi=".VnTime" w:cs=".VnTime"/>
          <w:spacing w:val="-37"/>
          <w:w w:val="10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z w:val="24"/>
          <w:szCs w:val="24"/>
          <w:u w:val="single" w:color="000000"/>
        </w:rPr>
        <w:t>'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a</w:t>
      </w:r>
      <w:r>
        <w:rPr>
          <w:rFonts w:ascii=".VnTime" w:eastAsia=".VnTime" w:hAnsi=".VnTime" w:cs=".VnTime"/>
          <w:spacing w:val="-3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5"/>
          <w:sz w:val="24"/>
          <w:szCs w:val="24"/>
        </w:rPr>
        <w:t>'</w:t>
      </w:r>
      <w:r>
        <w:rPr>
          <w:rFonts w:ascii=".VnTime" w:eastAsia=".VnTime" w:hAnsi=".VnTime" w:cs=".VnTime"/>
          <w:position w:val="11"/>
          <w:sz w:val="14"/>
          <w:szCs w:val="14"/>
        </w:rPr>
        <w:t>2</w:t>
      </w:r>
      <w:r>
        <w:rPr>
          <w:rFonts w:ascii=".VnTime" w:eastAsia=".VnTime" w:hAnsi=".VnTime" w:cs=".VnTime"/>
          <w:spacing w:val="-5"/>
          <w:position w:val="11"/>
          <w:sz w:val="14"/>
          <w:szCs w:val="14"/>
        </w:rPr>
        <w:t xml:space="preserve"> </w:t>
      </w:r>
      <w:r>
        <w:rPr>
          <w:spacing w:val="-8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sz w:val="24"/>
          <w:szCs w:val="24"/>
        </w:rPr>
        <w:t>b</w:t>
      </w:r>
      <w:r>
        <w:rPr>
          <w:rFonts w:ascii=".VnTime" w:eastAsia=".VnTime" w:hAnsi=".VnTime" w:cs=".VnTime"/>
          <w:spacing w:val="-3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6"/>
          <w:w w:val="101"/>
          <w:sz w:val="24"/>
          <w:szCs w:val="24"/>
        </w:rPr>
        <w:t>'</w:t>
      </w:r>
      <w:r>
        <w:rPr>
          <w:rFonts w:ascii=".VnTime" w:eastAsia=".VnTime" w:hAnsi=".VnTime" w:cs=".VnTime"/>
          <w:position w:val="11"/>
          <w:sz w:val="14"/>
          <w:szCs w:val="14"/>
        </w:rPr>
        <w:t>2</w:t>
      </w:r>
    </w:p>
    <w:p w:rsidR="003C4221" w:rsidRDefault="002E3B98">
      <w:pPr>
        <w:spacing w:before="18" w:line="400" w:lineRule="exact"/>
        <w:ind w:right="-81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w w:val="99"/>
          <w:position w:val="-7"/>
          <w:sz w:val="26"/>
          <w:szCs w:val="26"/>
        </w:rPr>
        <w:t>C.</w:t>
      </w:r>
      <w:r>
        <w:rPr>
          <w:position w:val="-7"/>
          <w:sz w:val="26"/>
          <w:szCs w:val="26"/>
        </w:rPr>
        <w:t xml:space="preserve"> </w:t>
      </w:r>
      <w:r>
        <w:rPr>
          <w:spacing w:val="-25"/>
          <w:position w:val="-7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9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-33"/>
          <w:position w:val="9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9"/>
          <w:sz w:val="24"/>
          <w:szCs w:val="24"/>
          <w:u w:val="single" w:color="000000"/>
        </w:rPr>
        <w:t>a</w:t>
      </w:r>
      <w:r>
        <w:rPr>
          <w:rFonts w:ascii=".VnTime" w:eastAsia=".VnTime" w:hAnsi=".VnTime" w:cs=".VnTime"/>
          <w:spacing w:val="-6"/>
          <w:position w:val="9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9"/>
          <w:sz w:val="24"/>
          <w:szCs w:val="24"/>
          <w:u w:val="single" w:color="000000"/>
        </w:rPr>
        <w:t>a</w:t>
      </w:r>
      <w:r>
        <w:rPr>
          <w:rFonts w:ascii=".VnTime" w:eastAsia=".VnTime" w:hAnsi=".VnTime" w:cs=".VnTime"/>
          <w:spacing w:val="-34"/>
          <w:position w:val="9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9"/>
          <w:sz w:val="24"/>
          <w:szCs w:val="24"/>
          <w:u w:val="single" w:color="000000"/>
        </w:rPr>
        <w:t xml:space="preserve">' </w:t>
      </w:r>
      <w:r>
        <w:rPr>
          <w:rFonts w:ascii=".VnTime" w:eastAsia=".VnTime" w:hAnsi=".VnTime" w:cs=".VnTime"/>
          <w:spacing w:val="-34"/>
          <w:position w:val="9"/>
          <w:sz w:val="24"/>
          <w:szCs w:val="24"/>
          <w:u w:val="single" w:color="000000"/>
        </w:rPr>
        <w:t xml:space="preserve"> </w:t>
      </w:r>
    </w:p>
    <w:p w:rsidR="003C4221" w:rsidRDefault="002E3B98">
      <w:pPr>
        <w:spacing w:line="220" w:lineRule="exact"/>
        <w:ind w:left="354" w:right="-27"/>
        <w:rPr>
          <w:rFonts w:ascii=".VnTime" w:eastAsia=".VnTime" w:hAnsi=".VnTime" w:cs=".VnTime"/>
          <w:sz w:val="14"/>
          <w:szCs w:val="14"/>
        </w:rPr>
      </w:pPr>
      <w:r>
        <w:rPr>
          <w:rFonts w:ascii=".VnTime" w:eastAsia=".VnTime" w:hAnsi=".VnTime" w:cs=".VnTime"/>
          <w:spacing w:val="13"/>
          <w:position w:val="1"/>
          <w:sz w:val="24"/>
          <w:szCs w:val="24"/>
        </w:rPr>
        <w:t>a</w:t>
      </w:r>
      <w:r>
        <w:rPr>
          <w:rFonts w:ascii=".VnTime" w:eastAsia=".VnTime" w:hAnsi=".VnTime" w:cs=".VnTime"/>
          <w:position w:val="12"/>
          <w:sz w:val="14"/>
          <w:szCs w:val="14"/>
        </w:rPr>
        <w:t xml:space="preserve">2  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1"/>
          <w:position w:val="1"/>
          <w:sz w:val="24"/>
          <w:szCs w:val="24"/>
        </w:rPr>
        <w:t>b</w:t>
      </w:r>
      <w:r>
        <w:rPr>
          <w:rFonts w:ascii=".VnTime" w:eastAsia=".VnTime" w:hAnsi=".VnTime" w:cs=".VnTime"/>
          <w:position w:val="12"/>
          <w:sz w:val="14"/>
          <w:szCs w:val="14"/>
        </w:rPr>
        <w:t>2</w:t>
      </w:r>
    </w:p>
    <w:p w:rsidR="003C4221" w:rsidRDefault="002E3B98">
      <w:pPr>
        <w:tabs>
          <w:tab w:val="left" w:pos="1120"/>
        </w:tabs>
        <w:spacing w:before="96" w:line="320" w:lineRule="exact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w w:val="99"/>
          <w:position w:val="-5"/>
          <w:sz w:val="26"/>
          <w:szCs w:val="26"/>
        </w:rPr>
        <w:t>D.</w:t>
      </w:r>
      <w:r>
        <w:rPr>
          <w:position w:val="-5"/>
          <w:sz w:val="26"/>
          <w:szCs w:val="26"/>
        </w:rPr>
        <w:t xml:space="preserve"> </w:t>
      </w:r>
      <w:r>
        <w:rPr>
          <w:spacing w:val="-26"/>
          <w:position w:val="-5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 xml:space="preserve">  </w:t>
      </w:r>
      <w:r>
        <w:rPr>
          <w:rFonts w:ascii=".VnTime" w:eastAsia=".VnTime" w:hAnsi=".VnTime" w:cs=".VnTime"/>
          <w:spacing w:val="-10"/>
          <w:position w:val="1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7"/>
          <w:position w:val="11"/>
          <w:sz w:val="24"/>
          <w:szCs w:val="24"/>
          <w:u w:val="single" w:color="000000"/>
        </w:rPr>
        <w:t>2</w:t>
      </w:r>
      <w:r>
        <w:rPr>
          <w:rFonts w:ascii=".VnTime" w:eastAsia=".VnTime" w:hAnsi=".VnTime" w:cs=".VnTime"/>
          <w:spacing w:val="-1"/>
          <w:position w:val="11"/>
          <w:sz w:val="24"/>
          <w:szCs w:val="24"/>
          <w:u w:val="single" w:color="000000"/>
        </w:rPr>
        <w:t>b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>b</w:t>
      </w:r>
      <w:r>
        <w:rPr>
          <w:rFonts w:ascii=".VnTime" w:eastAsia=".VnTime" w:hAnsi=".VnTime" w:cs=".VnTime"/>
          <w:spacing w:val="-36"/>
          <w:position w:val="1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 xml:space="preserve">'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ab/>
      </w:r>
    </w:p>
    <w:p w:rsidR="003C4221" w:rsidRDefault="002E3B98">
      <w:pPr>
        <w:spacing w:line="220" w:lineRule="exact"/>
        <w:ind w:left="368"/>
        <w:rPr>
          <w:rFonts w:ascii=".VnTime" w:eastAsia=".VnTime" w:hAnsi=".VnTime" w:cs=".VnTime"/>
          <w:sz w:val="14"/>
          <w:szCs w:val="14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num="4" w:space="720" w:equalWidth="0">
            <w:col w:w="1274" w:space="1005"/>
            <w:col w:w="1140" w:space="1021"/>
            <w:col w:w="1036" w:space="1125"/>
            <w:col w:w="3279"/>
          </w:cols>
        </w:sectPr>
      </w:pPr>
      <w:r>
        <w:rPr>
          <w:rFonts w:ascii=".VnTime" w:eastAsia=".VnTime" w:hAnsi=".VnTime" w:cs=".VnTime"/>
          <w:position w:val="1"/>
          <w:sz w:val="24"/>
          <w:szCs w:val="24"/>
        </w:rPr>
        <w:t>a</w:t>
      </w:r>
      <w:r>
        <w:rPr>
          <w:rFonts w:ascii=".VnTime" w:eastAsia=".VnTime" w:hAnsi=".VnTime" w:cs=".VnTime"/>
          <w:spacing w:val="-34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5"/>
          <w:position w:val="1"/>
          <w:sz w:val="24"/>
          <w:szCs w:val="24"/>
        </w:rPr>
        <w:t>'</w:t>
      </w:r>
      <w:r>
        <w:rPr>
          <w:rFonts w:ascii=".VnTime" w:eastAsia=".VnTime" w:hAnsi=".VnTime" w:cs=".VnTime"/>
          <w:position w:val="12"/>
          <w:sz w:val="14"/>
          <w:szCs w:val="14"/>
        </w:rPr>
        <w:t>2</w:t>
      </w:r>
      <w:r>
        <w:rPr>
          <w:rFonts w:ascii=".VnTime" w:eastAsia=".VnTime" w:hAnsi=".VnTime" w:cs=".VnTime"/>
          <w:spacing w:val="-6"/>
          <w:position w:val="12"/>
          <w:sz w:val="14"/>
          <w:szCs w:val="14"/>
        </w:rPr>
        <w:t xml:space="preserve"> </w:t>
      </w:r>
      <w:r>
        <w:rPr>
          <w:spacing w:val="-10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1"/>
          <w:sz w:val="24"/>
          <w:szCs w:val="24"/>
        </w:rPr>
        <w:t>b</w:t>
      </w:r>
      <w:r>
        <w:rPr>
          <w:rFonts w:ascii=".VnTime" w:eastAsia=".VnTime" w:hAnsi=".VnTime" w:cs=".VnTime"/>
          <w:spacing w:val="-36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6"/>
          <w:position w:val="1"/>
          <w:sz w:val="24"/>
          <w:szCs w:val="24"/>
        </w:rPr>
        <w:t>'</w:t>
      </w:r>
      <w:r>
        <w:rPr>
          <w:rFonts w:ascii=".VnTime" w:eastAsia=".VnTime" w:hAnsi=".VnTime" w:cs=".VnTime"/>
          <w:position w:val="12"/>
          <w:sz w:val="14"/>
          <w:szCs w:val="14"/>
        </w:rPr>
        <w:t>2</w:t>
      </w:r>
    </w:p>
    <w:p w:rsidR="003C4221" w:rsidRDefault="003C4221">
      <w:pPr>
        <w:spacing w:before="1" w:line="200" w:lineRule="exact"/>
        <w:sectPr w:rsidR="003C4221">
          <w:type w:val="continuous"/>
          <w:pgSz w:w="12240" w:h="15840"/>
          <w:pgMar w:top="740" w:right="1060" w:bottom="280" w:left="1300" w:header="720" w:footer="720" w:gutter="0"/>
          <w:cols w:space="720"/>
        </w:sectPr>
      </w:pPr>
    </w:p>
    <w:p w:rsidR="003C4221" w:rsidRDefault="003C4221">
      <w:pPr>
        <w:spacing w:before="1" w:line="100" w:lineRule="exact"/>
        <w:rPr>
          <w:sz w:val="10"/>
          <w:szCs w:val="10"/>
        </w:rPr>
      </w:pPr>
    </w:p>
    <w:p w:rsidR="003C4221" w:rsidRDefault="002E3B98">
      <w:pPr>
        <w:spacing w:line="221" w:lineRule="auto"/>
        <w:ind w:left="6670" w:right="-59" w:hanging="6551"/>
        <w:rPr>
          <w:rFonts w:ascii=".VnTime" w:eastAsia=".VnTime" w:hAnsi=".VnTime" w:cs=".VnTime"/>
          <w:sz w:val="24"/>
          <w:szCs w:val="24"/>
        </w:r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18:</w:t>
      </w:r>
      <w:r>
        <w:rPr>
          <w:spacing w:val="6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60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z</w:t>
      </w:r>
      <w:r>
        <w:rPr>
          <w:sz w:val="26"/>
          <w:szCs w:val="26"/>
        </w:rPr>
        <w:t>’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a’ 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b’i.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 xml:space="preserve">c  </w:t>
      </w:r>
      <w:r>
        <w:rPr>
          <w:spacing w:val="10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33"/>
          <w:position w:val="16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6"/>
          <w:sz w:val="24"/>
          <w:szCs w:val="24"/>
          <w:u w:val="single" w:color="000000"/>
        </w:rPr>
        <w:t>z</w:t>
      </w:r>
      <w:r>
        <w:rPr>
          <w:rFonts w:ascii=".VnTime" w:eastAsia=".VnTime" w:hAnsi=".VnTime" w:cs=".VnTime"/>
          <w:position w:val="1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9"/>
          <w:sz w:val="24"/>
          <w:szCs w:val="24"/>
        </w:rPr>
        <w:t>z</w:t>
      </w:r>
      <w:r>
        <w:rPr>
          <w:rFonts w:ascii=".VnTime" w:eastAsia=".VnTime" w:hAnsi=".VnTime" w:cs=".VnTime"/>
          <w:sz w:val="24"/>
          <w:szCs w:val="24"/>
        </w:rPr>
        <w:t>'</w:t>
      </w:r>
      <w:r>
        <w:rPr>
          <w:rFonts w:ascii=".VnTime" w:eastAsia=".VnTime" w:hAnsi=".VnTime" w:cs=".VnTime"/>
          <w:spacing w:val="-31"/>
          <w:sz w:val="24"/>
          <w:szCs w:val="24"/>
        </w:rPr>
        <w:t xml:space="preserve"> </w:t>
      </w:r>
    </w:p>
    <w:p w:rsidR="003C4221" w:rsidRDefault="002E3B98">
      <w:pPr>
        <w:spacing w:before="7" w:line="140" w:lineRule="exact"/>
        <w:rPr>
          <w:sz w:val="15"/>
          <w:szCs w:val="15"/>
        </w:rPr>
      </w:pPr>
      <w:r>
        <w:br w:type="column"/>
      </w:r>
    </w:p>
    <w:p w:rsidR="003C4221" w:rsidRDefault="002E3B98">
      <w:pPr>
        <w:rPr>
          <w:sz w:val="26"/>
          <w:szCs w:val="26"/>
        </w:rPr>
        <w:sectPr w:rsidR="003C4221">
          <w:type w:val="continuous"/>
          <w:pgSz w:w="12240" w:h="15840"/>
          <w:pgMar w:top="740" w:right="1060" w:bottom="280" w:left="1300" w:header="720" w:footer="720" w:gutter="0"/>
          <w:cols w:num="2" w:space="720" w:equalWidth="0">
            <w:col w:w="6871" w:space="93"/>
            <w:col w:w="2916"/>
          </w:cols>
        </w:sectPr>
      </w:pP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ảo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là:</w:t>
      </w: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3C4221">
      <w:pPr>
        <w:spacing w:before="4" w:line="240" w:lineRule="exact"/>
        <w:rPr>
          <w:sz w:val="24"/>
          <w:szCs w:val="24"/>
        </w:rPr>
        <w:sectPr w:rsidR="003C4221">
          <w:pgSz w:w="12240" w:h="15840"/>
          <w:pgMar w:top="740" w:right="1020" w:bottom="280" w:left="1300" w:header="460" w:footer="0" w:gutter="0"/>
          <w:cols w:space="720"/>
        </w:sectPr>
      </w:pPr>
    </w:p>
    <w:p w:rsidR="003C4221" w:rsidRDefault="002E3B98">
      <w:pPr>
        <w:spacing w:before="75" w:line="182" w:lineRule="auto"/>
        <w:ind w:left="1261" w:right="-61" w:hanging="422"/>
        <w:rPr>
          <w:rFonts w:ascii=".VnTime" w:eastAsia=".VnTime" w:hAnsi=".VnTime" w:cs=".VnTime"/>
          <w:sz w:val="14"/>
          <w:szCs w:val="14"/>
        </w:rPr>
      </w:pPr>
      <w:r>
        <w:rPr>
          <w:position w:val="-16"/>
          <w:sz w:val="26"/>
          <w:szCs w:val="26"/>
        </w:rPr>
        <w:t>A.</w:t>
      </w:r>
      <w:r>
        <w:rPr>
          <w:spacing w:val="62"/>
          <w:position w:val="-16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3"/>
          <w:sz w:val="24"/>
          <w:szCs w:val="24"/>
          <w:u w:val="single" w:color="000000"/>
        </w:rPr>
        <w:t>a</w:t>
      </w:r>
      <w:r>
        <w:rPr>
          <w:rFonts w:ascii=".VnTime" w:eastAsia=".VnTime" w:hAnsi=".VnTime" w:cs=".VnTime"/>
          <w:sz w:val="24"/>
          <w:szCs w:val="24"/>
          <w:u w:val="single" w:color="000000"/>
        </w:rPr>
        <w:t>a</w:t>
      </w:r>
      <w:r>
        <w:rPr>
          <w:rFonts w:ascii=".VnTime" w:eastAsia=".VnTime" w:hAnsi=".VnTime" w:cs=".VnTime"/>
          <w:spacing w:val="-35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5"/>
          <w:sz w:val="24"/>
          <w:szCs w:val="24"/>
          <w:u w:val="single" w:color="000000"/>
        </w:rPr>
        <w:t>'</w:t>
      </w:r>
      <w:r>
        <w:rPr>
          <w:rFonts w:ascii=".VnTime" w:eastAsia=".VnTime" w:hAnsi=".VnTime" w:cs=".VnTime"/>
          <w:spacing w:val="-1"/>
          <w:w w:val="101"/>
          <w:sz w:val="24"/>
          <w:szCs w:val="24"/>
          <w:u w:val="single" w:color="000000"/>
        </w:rPr>
        <w:t>b</w:t>
      </w:r>
      <w:r>
        <w:rPr>
          <w:rFonts w:ascii=".VnTime" w:eastAsia=".VnTime" w:hAnsi=".VnTime" w:cs=".VnTime"/>
          <w:w w:val="101"/>
          <w:sz w:val="24"/>
          <w:szCs w:val="24"/>
          <w:u w:val="single" w:color="000000"/>
        </w:rPr>
        <w:t>b</w:t>
      </w:r>
      <w:r>
        <w:rPr>
          <w:rFonts w:ascii=".VnTime" w:eastAsia=".VnTime" w:hAnsi=".VnTime" w:cs=".VnTime"/>
          <w:spacing w:val="-37"/>
          <w:w w:val="10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z w:val="24"/>
          <w:szCs w:val="24"/>
          <w:u w:val="single" w:color="000000"/>
        </w:rPr>
        <w:t>'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3"/>
          <w:sz w:val="24"/>
          <w:szCs w:val="24"/>
        </w:rPr>
        <w:t>a</w:t>
      </w:r>
      <w:r>
        <w:rPr>
          <w:rFonts w:ascii=".VnTime" w:eastAsia=".VnTime" w:hAnsi=".VnTime" w:cs=".VnTime"/>
          <w:position w:val="11"/>
          <w:sz w:val="14"/>
          <w:szCs w:val="14"/>
        </w:rPr>
        <w:t xml:space="preserve">2 </w:t>
      </w:r>
      <w:r>
        <w:rPr>
          <w:rFonts w:ascii=".VnTime" w:eastAsia=".VnTime" w:hAnsi=".VnTime" w:cs=".VnTime"/>
          <w:spacing w:val="3"/>
          <w:position w:val="11"/>
          <w:sz w:val="14"/>
          <w:szCs w:val="14"/>
        </w:rPr>
        <w:t xml:space="preserve"> </w:t>
      </w:r>
      <w:r>
        <w:rPr>
          <w:spacing w:val="-8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1"/>
          <w:w w:val="101"/>
          <w:sz w:val="24"/>
          <w:szCs w:val="24"/>
        </w:rPr>
        <w:t>b</w:t>
      </w:r>
      <w:r>
        <w:rPr>
          <w:rFonts w:ascii=".VnTime" w:eastAsia=".VnTime" w:hAnsi=".VnTime" w:cs=".VnTime"/>
          <w:position w:val="11"/>
          <w:sz w:val="14"/>
          <w:szCs w:val="14"/>
        </w:rPr>
        <w:t>2</w:t>
      </w:r>
    </w:p>
    <w:p w:rsidR="003C4221" w:rsidRDefault="002E3B98">
      <w:pPr>
        <w:spacing w:before="75" w:line="182" w:lineRule="auto"/>
        <w:ind w:left="365" w:right="-61" w:hanging="365"/>
        <w:rPr>
          <w:rFonts w:ascii=".VnTime" w:eastAsia=".VnTime" w:hAnsi=".VnTime" w:cs=".VnTime"/>
          <w:sz w:val="14"/>
          <w:szCs w:val="14"/>
        </w:rPr>
      </w:pPr>
      <w:r>
        <w:br w:type="column"/>
      </w:r>
      <w:r>
        <w:rPr>
          <w:position w:val="-16"/>
          <w:sz w:val="26"/>
          <w:szCs w:val="26"/>
          <w:u w:val="single" w:color="000000"/>
        </w:rPr>
        <w:t>B.</w:t>
      </w:r>
      <w:r>
        <w:rPr>
          <w:spacing w:val="62"/>
          <w:position w:val="-16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3"/>
          <w:sz w:val="24"/>
          <w:szCs w:val="24"/>
          <w:u w:val="single" w:color="000000"/>
        </w:rPr>
        <w:t>a</w:t>
      </w:r>
      <w:r>
        <w:rPr>
          <w:rFonts w:ascii=".VnTime" w:eastAsia=".VnTime" w:hAnsi=".VnTime" w:cs=".VnTime"/>
          <w:sz w:val="24"/>
          <w:szCs w:val="24"/>
          <w:u w:val="single" w:color="000000"/>
        </w:rPr>
        <w:t>a</w:t>
      </w:r>
      <w:r>
        <w:rPr>
          <w:rFonts w:ascii=".VnTime" w:eastAsia=".VnTime" w:hAnsi=".VnTime" w:cs=".VnTime"/>
          <w:spacing w:val="-35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5"/>
          <w:sz w:val="24"/>
          <w:szCs w:val="24"/>
          <w:u w:val="single" w:color="000000"/>
        </w:rPr>
        <w:t>'</w:t>
      </w:r>
      <w:r>
        <w:rPr>
          <w:rFonts w:ascii=".VnTime" w:eastAsia=".VnTime" w:hAnsi=".VnTime" w:cs=".VnTime"/>
          <w:spacing w:val="-1"/>
          <w:w w:val="101"/>
          <w:sz w:val="24"/>
          <w:szCs w:val="24"/>
          <w:u w:val="single" w:color="000000"/>
        </w:rPr>
        <w:t>b</w:t>
      </w:r>
      <w:r>
        <w:rPr>
          <w:rFonts w:ascii=".VnTime" w:eastAsia=".VnTime" w:hAnsi=".VnTime" w:cs=".VnTime"/>
          <w:w w:val="101"/>
          <w:sz w:val="24"/>
          <w:szCs w:val="24"/>
          <w:u w:val="single" w:color="000000"/>
        </w:rPr>
        <w:t>b</w:t>
      </w:r>
      <w:r>
        <w:rPr>
          <w:rFonts w:ascii=".VnTime" w:eastAsia=".VnTime" w:hAnsi=".VnTime" w:cs=".VnTime"/>
          <w:spacing w:val="-37"/>
          <w:w w:val="10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z w:val="24"/>
          <w:szCs w:val="24"/>
          <w:u w:val="single" w:color="000000"/>
        </w:rPr>
        <w:t>'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a</w:t>
      </w:r>
      <w:r>
        <w:rPr>
          <w:rFonts w:ascii=".VnTime" w:eastAsia=".VnTime" w:hAnsi=".VnTime" w:cs=".VnTime"/>
          <w:spacing w:val="-3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5"/>
          <w:sz w:val="24"/>
          <w:szCs w:val="24"/>
        </w:rPr>
        <w:t>'</w:t>
      </w:r>
      <w:r>
        <w:rPr>
          <w:rFonts w:ascii=".VnTime" w:eastAsia=".VnTime" w:hAnsi=".VnTime" w:cs=".VnTime"/>
          <w:position w:val="11"/>
          <w:sz w:val="14"/>
          <w:szCs w:val="14"/>
        </w:rPr>
        <w:t>2</w:t>
      </w:r>
      <w:r>
        <w:rPr>
          <w:rFonts w:ascii=".VnTime" w:eastAsia=".VnTime" w:hAnsi=".VnTime" w:cs=".VnTime"/>
          <w:spacing w:val="-5"/>
          <w:position w:val="11"/>
          <w:sz w:val="14"/>
          <w:szCs w:val="14"/>
        </w:rPr>
        <w:t xml:space="preserve"> </w:t>
      </w:r>
      <w:r>
        <w:rPr>
          <w:spacing w:val="-8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sz w:val="24"/>
          <w:szCs w:val="24"/>
        </w:rPr>
        <w:t>b</w:t>
      </w:r>
      <w:r>
        <w:rPr>
          <w:rFonts w:ascii=".VnTime" w:eastAsia=".VnTime" w:hAnsi=".VnTime" w:cs=".VnTime"/>
          <w:spacing w:val="-3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6"/>
          <w:w w:val="101"/>
          <w:sz w:val="24"/>
          <w:szCs w:val="24"/>
        </w:rPr>
        <w:t>'</w:t>
      </w:r>
      <w:r>
        <w:rPr>
          <w:rFonts w:ascii=".VnTime" w:eastAsia=".VnTime" w:hAnsi=".VnTime" w:cs=".VnTime"/>
          <w:position w:val="11"/>
          <w:sz w:val="14"/>
          <w:szCs w:val="14"/>
        </w:rPr>
        <w:t>2</w:t>
      </w:r>
    </w:p>
    <w:p w:rsidR="003C4221" w:rsidRDefault="002E3B98">
      <w:pPr>
        <w:spacing w:before="75" w:line="182" w:lineRule="auto"/>
        <w:ind w:left="409" w:right="-61" w:hanging="409"/>
        <w:rPr>
          <w:rFonts w:ascii=".VnTime" w:eastAsia=".VnTime" w:hAnsi=".VnTime" w:cs=".VnTime"/>
          <w:sz w:val="14"/>
          <w:szCs w:val="14"/>
        </w:rPr>
      </w:pPr>
      <w:r>
        <w:br w:type="column"/>
      </w:r>
      <w:r>
        <w:rPr>
          <w:position w:val="-16"/>
          <w:sz w:val="26"/>
          <w:szCs w:val="26"/>
        </w:rPr>
        <w:t>C.</w:t>
      </w:r>
      <w:r>
        <w:rPr>
          <w:spacing w:val="62"/>
          <w:position w:val="-16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3"/>
          <w:sz w:val="24"/>
          <w:szCs w:val="24"/>
          <w:u w:val="single" w:color="000000"/>
        </w:rPr>
        <w:t>a</w:t>
      </w:r>
      <w:r>
        <w:rPr>
          <w:rFonts w:ascii=".VnTime" w:eastAsia=".VnTime" w:hAnsi=".VnTime" w:cs=".VnTime"/>
          <w:sz w:val="24"/>
          <w:szCs w:val="24"/>
          <w:u w:val="single" w:color="000000"/>
        </w:rPr>
        <w:t>a</w:t>
      </w:r>
      <w:r>
        <w:rPr>
          <w:rFonts w:ascii=".VnTime" w:eastAsia=".VnTime" w:hAnsi=".VnTime" w:cs=".VnTime"/>
          <w:spacing w:val="-35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5"/>
          <w:sz w:val="24"/>
          <w:szCs w:val="24"/>
          <w:u w:val="single" w:color="000000"/>
        </w:rPr>
        <w:t>'</w:t>
      </w:r>
      <w:r>
        <w:rPr>
          <w:rFonts w:ascii=".VnTime" w:eastAsia=".VnTime" w:hAnsi=".VnTime" w:cs=".VnTime"/>
          <w:spacing w:val="-1"/>
          <w:w w:val="101"/>
          <w:sz w:val="24"/>
          <w:szCs w:val="24"/>
          <w:u w:val="single" w:color="000000"/>
        </w:rPr>
        <w:t>b</w:t>
      </w:r>
      <w:r>
        <w:rPr>
          <w:rFonts w:ascii=".VnTime" w:eastAsia=".VnTime" w:hAnsi=".VnTime" w:cs=".VnTime"/>
          <w:w w:val="101"/>
          <w:sz w:val="24"/>
          <w:szCs w:val="24"/>
          <w:u w:val="single" w:color="000000"/>
        </w:rPr>
        <w:t>b</w:t>
      </w:r>
      <w:r>
        <w:rPr>
          <w:rFonts w:ascii=".VnTime" w:eastAsia=".VnTime" w:hAnsi=".VnTime" w:cs=".VnTime"/>
          <w:spacing w:val="-37"/>
          <w:w w:val="10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z w:val="24"/>
          <w:szCs w:val="24"/>
          <w:u w:val="single" w:color="000000"/>
        </w:rPr>
        <w:t>'</w:t>
      </w:r>
      <w:r>
        <w:rPr>
          <w:rFonts w:ascii=".VnTime" w:eastAsia=".VnTime" w:hAnsi=".VnTime" w:cs=".VnTime"/>
          <w:spacing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3"/>
          <w:sz w:val="24"/>
          <w:szCs w:val="24"/>
        </w:rPr>
        <w:t>a</w:t>
      </w:r>
      <w:r>
        <w:rPr>
          <w:rFonts w:ascii=".VnTime" w:eastAsia=".VnTime" w:hAnsi=".VnTime" w:cs=".VnTime"/>
          <w:position w:val="11"/>
          <w:sz w:val="14"/>
          <w:szCs w:val="14"/>
        </w:rPr>
        <w:t xml:space="preserve">2 </w:t>
      </w:r>
      <w:r>
        <w:rPr>
          <w:rFonts w:ascii=".VnTime" w:eastAsia=".VnTime" w:hAnsi=".VnTime" w:cs=".VnTime"/>
          <w:spacing w:val="2"/>
          <w:position w:val="11"/>
          <w:sz w:val="14"/>
          <w:szCs w:val="14"/>
        </w:rPr>
        <w:t xml:space="preserve"> </w:t>
      </w:r>
      <w:r>
        <w:rPr>
          <w:spacing w:val="-8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1"/>
          <w:w w:val="101"/>
          <w:sz w:val="24"/>
          <w:szCs w:val="24"/>
        </w:rPr>
        <w:t>b</w:t>
      </w:r>
      <w:r>
        <w:rPr>
          <w:rFonts w:ascii=".VnTime" w:eastAsia=".VnTime" w:hAnsi=".VnTime" w:cs=".VnTime"/>
          <w:position w:val="11"/>
          <w:sz w:val="14"/>
          <w:szCs w:val="14"/>
        </w:rPr>
        <w:t>2</w:t>
      </w:r>
    </w:p>
    <w:p w:rsidR="003C4221" w:rsidRDefault="002E3B98">
      <w:pPr>
        <w:tabs>
          <w:tab w:val="left" w:pos="1120"/>
        </w:tabs>
        <w:spacing w:before="96" w:line="320" w:lineRule="exact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w w:val="99"/>
          <w:position w:val="-5"/>
          <w:sz w:val="26"/>
          <w:szCs w:val="26"/>
        </w:rPr>
        <w:t>D.</w:t>
      </w:r>
      <w:r>
        <w:rPr>
          <w:position w:val="-5"/>
          <w:sz w:val="26"/>
          <w:szCs w:val="26"/>
        </w:rPr>
        <w:t xml:space="preserve"> </w:t>
      </w:r>
      <w:r>
        <w:rPr>
          <w:spacing w:val="-26"/>
          <w:position w:val="-5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 xml:space="preserve">  </w:t>
      </w:r>
      <w:r>
        <w:rPr>
          <w:rFonts w:ascii=".VnTime" w:eastAsia=".VnTime" w:hAnsi=".VnTime" w:cs=".VnTime"/>
          <w:spacing w:val="-10"/>
          <w:position w:val="1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7"/>
          <w:position w:val="11"/>
          <w:sz w:val="24"/>
          <w:szCs w:val="24"/>
          <w:u w:val="single" w:color="000000"/>
        </w:rPr>
        <w:t>2</w:t>
      </w:r>
      <w:r>
        <w:rPr>
          <w:rFonts w:ascii=".VnTime" w:eastAsia=".VnTime" w:hAnsi=".VnTime" w:cs=".VnTime"/>
          <w:spacing w:val="-1"/>
          <w:position w:val="11"/>
          <w:sz w:val="24"/>
          <w:szCs w:val="24"/>
          <w:u w:val="single" w:color="000000"/>
        </w:rPr>
        <w:t>b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>b</w:t>
      </w:r>
      <w:r>
        <w:rPr>
          <w:rFonts w:ascii=".VnTime" w:eastAsia=".VnTime" w:hAnsi=".VnTime" w:cs=".VnTime"/>
          <w:spacing w:val="-36"/>
          <w:position w:val="1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 xml:space="preserve">'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ab/>
      </w:r>
    </w:p>
    <w:p w:rsidR="003C4221" w:rsidRDefault="002E3B98">
      <w:pPr>
        <w:spacing w:line="220" w:lineRule="exact"/>
        <w:ind w:left="368"/>
        <w:rPr>
          <w:rFonts w:ascii=".VnTime" w:eastAsia=".VnTime" w:hAnsi=".VnTime" w:cs=".VnTime"/>
          <w:sz w:val="14"/>
          <w:szCs w:val="1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1990" w:space="1010"/>
            <w:col w:w="1135" w:space="1025"/>
            <w:col w:w="1139" w:space="1021"/>
            <w:col w:w="2600"/>
          </w:cols>
        </w:sectPr>
      </w:pPr>
      <w:r>
        <w:rPr>
          <w:rFonts w:ascii=".VnTime" w:eastAsia=".VnTime" w:hAnsi=".VnTime" w:cs=".VnTime"/>
          <w:position w:val="1"/>
          <w:sz w:val="24"/>
          <w:szCs w:val="24"/>
        </w:rPr>
        <w:t>a</w:t>
      </w:r>
      <w:r>
        <w:rPr>
          <w:rFonts w:ascii=".VnTime" w:eastAsia=".VnTime" w:hAnsi=".VnTime" w:cs=".VnTime"/>
          <w:spacing w:val="-34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5"/>
          <w:position w:val="1"/>
          <w:sz w:val="24"/>
          <w:szCs w:val="24"/>
        </w:rPr>
        <w:t>'</w:t>
      </w:r>
      <w:r>
        <w:rPr>
          <w:rFonts w:ascii=".VnTime" w:eastAsia=".VnTime" w:hAnsi=".VnTime" w:cs=".VnTime"/>
          <w:position w:val="12"/>
          <w:sz w:val="14"/>
          <w:szCs w:val="14"/>
        </w:rPr>
        <w:t>2</w:t>
      </w:r>
      <w:r>
        <w:rPr>
          <w:rFonts w:ascii=".VnTime" w:eastAsia=".VnTime" w:hAnsi=".VnTime" w:cs=".VnTime"/>
          <w:spacing w:val="-6"/>
          <w:position w:val="12"/>
          <w:sz w:val="14"/>
          <w:szCs w:val="14"/>
        </w:rPr>
        <w:t xml:space="preserve"> </w:t>
      </w:r>
      <w:r>
        <w:rPr>
          <w:spacing w:val="-10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1"/>
          <w:sz w:val="24"/>
          <w:szCs w:val="24"/>
        </w:rPr>
        <w:t>b</w:t>
      </w:r>
      <w:r>
        <w:rPr>
          <w:rFonts w:ascii=".VnTime" w:eastAsia=".VnTime" w:hAnsi=".VnTime" w:cs=".VnTime"/>
          <w:spacing w:val="-36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6"/>
          <w:position w:val="1"/>
          <w:sz w:val="24"/>
          <w:szCs w:val="24"/>
        </w:rPr>
        <w:t>'</w:t>
      </w:r>
      <w:r>
        <w:rPr>
          <w:rFonts w:ascii=".VnTime" w:eastAsia=".VnTime" w:hAnsi=".VnTime" w:cs=".VnTime"/>
          <w:position w:val="12"/>
          <w:sz w:val="14"/>
          <w:szCs w:val="14"/>
        </w:rPr>
        <w:t>2</w:t>
      </w:r>
    </w:p>
    <w:p w:rsidR="003C4221" w:rsidRDefault="003C4221">
      <w:pPr>
        <w:spacing w:before="1" w:line="160" w:lineRule="exact"/>
        <w:rPr>
          <w:sz w:val="17"/>
          <w:szCs w:val="17"/>
        </w:rPr>
      </w:pPr>
    </w:p>
    <w:p w:rsidR="003C4221" w:rsidRDefault="002E3B98">
      <w:pPr>
        <w:ind w:left="119"/>
        <w:rPr>
          <w:sz w:val="26"/>
          <w:szCs w:val="2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89" type="#_x0000_t75" style="position:absolute;left:0;text-align:left;margin-left:151.95pt;margin-top:4.65pt;width:48.2pt;height:11.95pt;z-index:-1130;mso-position-horizontal-relative:page">
            <v:imagedata r:id="rId8" o:title=""/>
            <w10:wrap anchorx="page"/>
          </v:shape>
        </w:pict>
      </w:r>
      <w:r>
        <w:pict>
          <v:group id="_x0000_s1183" style="position:absolute;left:0;text-align:left;margin-left:176.35pt;margin-top:310.3pt;width:14.45pt;height:13.5pt;z-index:-1128;mso-position-horizontal-relative:page" coordorigin="3527,6206" coordsize="289,270">
            <v:shape id="_x0000_s1188" style="position:absolute;left:3540;top:6379;width:24;height:14" coordorigin="3540,6379" coordsize="24,14" path="m3540,6393r24,-14e" filled="f" strokeweight=".04786mm">
              <v:path arrowok="t"/>
            </v:shape>
            <v:shape id="_x0000_s1187" style="position:absolute;left:3565;top:6379;width:59;height:95" coordorigin="3565,6379" coordsize="59,95" path="m3565,6379r59,96e" filled="f" strokeweight=".04833mm">
              <v:path arrowok="t"/>
            </v:shape>
            <v:shape id="_x0000_s1186" style="position:absolute;left:3624;top:6223;width:64;height:251" coordorigin="3624,6223" coordsize="64,251" path="m3624,6475r64,-252e" filled="f" strokeweight=".04856mm">
              <v:path arrowok="t"/>
            </v:shape>
            <v:shape id="_x0000_s1185" style="position:absolute;left:3688;top:6223;width:127;height:0" coordorigin="3688,6223" coordsize="127,0" path="m3688,6223r127,e" filled="f" strokeweight=".04761mm">
              <v:path arrowok="t"/>
            </v:shape>
            <v:shape id="_x0000_s1184" style="position:absolute;left:3529;top:6208;width:277;height:257" coordorigin="3529,6208" coordsize="277,257" path="m3533,6387r16,-10l3608,6465r12,l3682,6219r124,l3806,6208r-132,l3614,6440r-52,-78l3529,6380r4,7xe" fillcolor="black" stroked="f">
              <v:path arrowok="t"/>
            </v:shape>
            <w10:wrap anchorx="page"/>
          </v:group>
        </w:pict>
      </w:r>
      <w:r>
        <w:rPr>
          <w:sz w:val="26"/>
          <w:szCs w:val="26"/>
        </w:rPr>
        <w:t>Câu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19: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Trong   </w:t>
      </w:r>
      <w:r>
        <w:rPr>
          <w:spacing w:val="44"/>
          <w:sz w:val="26"/>
          <w:szCs w:val="26"/>
        </w:rPr>
        <w:t xml:space="preserve"> </w:t>
      </w:r>
      <w:r>
        <w:rPr>
          <w:sz w:val="26"/>
          <w:szCs w:val="26"/>
        </w:rPr>
        <w:t>,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bậc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3"/>
          <w:sz w:val="26"/>
          <w:szCs w:val="26"/>
        </w:rPr>
        <w:t>z</w:t>
      </w:r>
      <w:r>
        <w:rPr>
          <w:position w:val="12"/>
          <w:sz w:val="17"/>
          <w:szCs w:val="17"/>
        </w:rPr>
        <w:t>2</w:t>
      </w:r>
      <w:r>
        <w:rPr>
          <w:spacing w:val="23"/>
          <w:position w:val="12"/>
          <w:sz w:val="17"/>
          <w:szCs w:val="17"/>
        </w:rPr>
        <w:t xml:space="preserve"> </w:t>
      </w:r>
      <w:r>
        <w:rPr>
          <w:sz w:val="26"/>
          <w:szCs w:val="26"/>
        </w:rPr>
        <w:t>+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bz +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(*)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(a</w:t>
      </w:r>
      <w:r>
        <w:rPr>
          <w:spacing w:val="3"/>
          <w:sz w:val="26"/>
          <w:szCs w:val="26"/>
        </w:rPr>
        <w:t xml:space="preserve">  </w:t>
      </w:r>
      <w:r>
        <w:rPr>
          <w:sz w:val="26"/>
          <w:szCs w:val="26"/>
        </w:rPr>
        <w:t>0).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Gọi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 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position w:val="12"/>
          <w:sz w:val="17"/>
          <w:szCs w:val="17"/>
        </w:rPr>
        <w:t>2</w:t>
      </w:r>
      <w:r>
        <w:rPr>
          <w:spacing w:val="24"/>
          <w:position w:val="12"/>
          <w:sz w:val="17"/>
          <w:szCs w:val="17"/>
        </w:rPr>
        <w:t xml:space="preserve"> </w:t>
      </w:r>
      <w:r>
        <w:rPr>
          <w:sz w:val="26"/>
          <w:szCs w:val="26"/>
        </w:rPr>
        <w:t>–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4ac.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</w:p>
    <w:p w:rsidR="003C4221" w:rsidRDefault="002E3B98">
      <w:pPr>
        <w:ind w:left="119"/>
        <w:rPr>
          <w:sz w:val="26"/>
          <w:szCs w:val="26"/>
        </w:rPr>
      </w:pPr>
      <w:r>
        <w:rPr>
          <w:sz w:val="26"/>
          <w:szCs w:val="26"/>
        </w:rPr>
        <w:t>xét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ệnh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đề:</w:t>
      </w:r>
    </w:p>
    <w:p w:rsidR="003C4221" w:rsidRDefault="003C4221">
      <w:pPr>
        <w:spacing w:before="3" w:line="200" w:lineRule="exact"/>
      </w:pPr>
    </w:p>
    <w:p w:rsidR="003C4221" w:rsidRDefault="002E3B98">
      <w:pPr>
        <w:ind w:left="839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Nếu</w:t>
      </w:r>
      <w:r>
        <w:rPr>
          <w:spacing w:val="-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là 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m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thì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rình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(*)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vô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nghi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m</w:t>
      </w:r>
    </w:p>
    <w:p w:rsidR="003C4221" w:rsidRDefault="003C4221">
      <w:pPr>
        <w:spacing w:before="10" w:line="180" w:lineRule="exact"/>
        <w:rPr>
          <w:sz w:val="19"/>
          <w:szCs w:val="19"/>
        </w:rPr>
      </w:pPr>
    </w:p>
    <w:p w:rsidR="003C4221" w:rsidRDefault="002E3B98">
      <w:pPr>
        <w:ind w:left="839"/>
        <w:rPr>
          <w:sz w:val="26"/>
          <w:szCs w:val="26"/>
        </w:rPr>
      </w:pPr>
      <w:r>
        <w:rPr>
          <w:sz w:val="26"/>
          <w:szCs w:val="26"/>
        </w:rPr>
        <w:t>2)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Néu</w:t>
      </w:r>
      <w:r>
        <w:rPr>
          <w:spacing w:val="-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 0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thì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ai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nghi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biệt</w:t>
      </w:r>
    </w:p>
    <w:p w:rsidR="003C4221" w:rsidRDefault="003C4221">
      <w:pPr>
        <w:spacing w:before="10" w:line="180" w:lineRule="exact"/>
        <w:rPr>
          <w:sz w:val="19"/>
          <w:szCs w:val="19"/>
        </w:rPr>
      </w:pPr>
    </w:p>
    <w:p w:rsidR="003C4221" w:rsidRDefault="002E3B98">
      <w:pPr>
        <w:ind w:left="839"/>
        <w:rPr>
          <w:sz w:val="26"/>
          <w:szCs w:val="26"/>
        </w:rPr>
      </w:pPr>
      <w:r>
        <w:rPr>
          <w:sz w:val="26"/>
          <w:szCs w:val="26"/>
        </w:rPr>
        <w:t>3)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Nếu</w:t>
      </w:r>
      <w:r>
        <w:rPr>
          <w:spacing w:val="-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thì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có một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kép</w:t>
      </w:r>
    </w:p>
    <w:p w:rsidR="003C4221" w:rsidRDefault="003C4221">
      <w:pPr>
        <w:spacing w:before="7" w:line="180" w:lineRule="exact"/>
        <w:rPr>
          <w:sz w:val="19"/>
          <w:szCs w:val="19"/>
        </w:rPr>
      </w:pPr>
    </w:p>
    <w:p w:rsidR="003C4221" w:rsidRDefault="002E3B98">
      <w:pPr>
        <w:ind w:left="839"/>
        <w:rPr>
          <w:sz w:val="26"/>
          <w:szCs w:val="26"/>
        </w:rPr>
      </w:pPr>
      <w:r>
        <w:rPr>
          <w:sz w:val="26"/>
          <w:szCs w:val="26"/>
        </w:rPr>
        <w:t>Trong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mệnh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đề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n:</w:t>
      </w:r>
    </w:p>
    <w:p w:rsidR="003C4221" w:rsidRDefault="003C4221">
      <w:pPr>
        <w:spacing w:before="1" w:line="200" w:lineRule="exact"/>
      </w:pPr>
    </w:p>
    <w:p w:rsidR="003C4221" w:rsidRDefault="002E3B98">
      <w:pPr>
        <w:ind w:left="839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Không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 xml:space="preserve">có 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ệnh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đề nào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 xml:space="preserve">đúng   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 xml:space="preserve">ột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ệnh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đề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ú</w:t>
      </w:r>
      <w:r>
        <w:rPr>
          <w:sz w:val="26"/>
          <w:szCs w:val="26"/>
        </w:rPr>
        <w:t>ng</w:t>
      </w:r>
    </w:p>
    <w:p w:rsidR="003C4221" w:rsidRDefault="003C4221">
      <w:pPr>
        <w:spacing w:line="200" w:lineRule="exact"/>
      </w:pPr>
    </w:p>
    <w:p w:rsidR="003C4221" w:rsidRDefault="002E3B98">
      <w:pPr>
        <w:spacing w:line="280" w:lineRule="exact"/>
        <w:ind w:left="839"/>
        <w:rPr>
          <w:sz w:val="26"/>
          <w:szCs w:val="26"/>
        </w:rPr>
      </w:pPr>
      <w:r>
        <w:rPr>
          <w:position w:val="-1"/>
          <w:sz w:val="26"/>
          <w:szCs w:val="26"/>
          <w:u w:val="single" w:color="000000"/>
        </w:rPr>
        <w:t>C.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Có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hai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mệnh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spacing w:val="1"/>
          <w:position w:val="-1"/>
          <w:sz w:val="26"/>
          <w:szCs w:val="26"/>
        </w:rPr>
        <w:t>đ</w:t>
      </w:r>
      <w:r>
        <w:rPr>
          <w:position w:val="-1"/>
          <w:sz w:val="26"/>
          <w:szCs w:val="26"/>
        </w:rPr>
        <w:t>ề đú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 xml:space="preserve">g               </w:t>
      </w:r>
      <w:r>
        <w:rPr>
          <w:spacing w:val="2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D.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Cả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ba mệnh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đề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đ</w:t>
      </w:r>
      <w:r>
        <w:rPr>
          <w:position w:val="-1"/>
          <w:sz w:val="26"/>
          <w:szCs w:val="26"/>
        </w:rPr>
        <w:t>ều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đúng</w:t>
      </w:r>
    </w:p>
    <w:p w:rsidR="003C4221" w:rsidRDefault="003C4221">
      <w:pPr>
        <w:spacing w:before="18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tabs>
          <w:tab w:val="left" w:pos="4900"/>
        </w:tabs>
        <w:spacing w:before="75" w:line="340" w:lineRule="exact"/>
        <w:jc w:val="right"/>
        <w:rPr>
          <w:rFonts w:ascii=".VnTime" w:eastAsia=".VnTime" w:hAnsi=".VnTime" w:cs=".VnTime"/>
          <w:sz w:val="24"/>
          <w:szCs w:val="24"/>
        </w:rPr>
      </w:pPr>
      <w:r>
        <w:rPr>
          <w:w w:val="99"/>
          <w:position w:val="-5"/>
          <w:sz w:val="26"/>
          <w:szCs w:val="26"/>
        </w:rPr>
        <w:t>Câu</w:t>
      </w:r>
      <w:r>
        <w:rPr>
          <w:position w:val="-5"/>
          <w:sz w:val="26"/>
          <w:szCs w:val="26"/>
        </w:rPr>
        <w:t xml:space="preserve"> </w:t>
      </w:r>
      <w:r>
        <w:rPr>
          <w:w w:val="99"/>
          <w:position w:val="-5"/>
          <w:sz w:val="26"/>
          <w:szCs w:val="26"/>
        </w:rPr>
        <w:t>20</w:t>
      </w:r>
      <w:r>
        <w:rPr>
          <w:position w:val="-5"/>
          <w:sz w:val="26"/>
          <w:szCs w:val="26"/>
        </w:rPr>
        <w:t xml:space="preserve">:  </w:t>
      </w:r>
      <w:r>
        <w:rPr>
          <w:spacing w:val="2"/>
          <w:w w:val="99"/>
          <w:position w:val="-5"/>
          <w:sz w:val="26"/>
          <w:szCs w:val="26"/>
        </w:rPr>
        <w:t>Đ</w:t>
      </w:r>
      <w:r>
        <w:rPr>
          <w:w w:val="99"/>
          <w:position w:val="-5"/>
          <w:sz w:val="26"/>
          <w:szCs w:val="26"/>
        </w:rPr>
        <w:t>i</w:t>
      </w:r>
      <w:r>
        <w:rPr>
          <w:spacing w:val="2"/>
          <w:w w:val="99"/>
          <w:position w:val="-5"/>
          <w:sz w:val="26"/>
          <w:szCs w:val="26"/>
        </w:rPr>
        <w:t>ể</w:t>
      </w:r>
      <w:r>
        <w:rPr>
          <w:w w:val="99"/>
          <w:position w:val="-5"/>
          <w:sz w:val="26"/>
          <w:szCs w:val="26"/>
        </w:rPr>
        <w:t>m</w:t>
      </w:r>
      <w:r>
        <w:rPr>
          <w:spacing w:val="-3"/>
          <w:position w:val="-5"/>
          <w:sz w:val="26"/>
          <w:szCs w:val="26"/>
        </w:rPr>
        <w:t xml:space="preserve"> </w:t>
      </w:r>
      <w:r>
        <w:rPr>
          <w:w w:val="99"/>
          <w:position w:val="-5"/>
          <w:sz w:val="26"/>
          <w:szCs w:val="26"/>
        </w:rPr>
        <w:t>bi</w:t>
      </w:r>
      <w:r>
        <w:rPr>
          <w:spacing w:val="2"/>
          <w:w w:val="99"/>
          <w:position w:val="-5"/>
          <w:sz w:val="26"/>
          <w:szCs w:val="26"/>
        </w:rPr>
        <w:t>ể</w:t>
      </w:r>
      <w:r>
        <w:rPr>
          <w:w w:val="99"/>
          <w:position w:val="-5"/>
          <w:sz w:val="26"/>
          <w:szCs w:val="26"/>
        </w:rPr>
        <w:t>u</w:t>
      </w:r>
      <w:r>
        <w:rPr>
          <w:position w:val="-5"/>
          <w:sz w:val="26"/>
          <w:szCs w:val="26"/>
        </w:rPr>
        <w:t xml:space="preserve"> </w:t>
      </w:r>
      <w:r>
        <w:rPr>
          <w:w w:val="99"/>
          <w:position w:val="-5"/>
          <w:sz w:val="26"/>
          <w:szCs w:val="26"/>
        </w:rPr>
        <w:t>di</w:t>
      </w:r>
      <w:r>
        <w:rPr>
          <w:spacing w:val="2"/>
          <w:w w:val="99"/>
          <w:position w:val="-5"/>
          <w:sz w:val="26"/>
          <w:szCs w:val="26"/>
        </w:rPr>
        <w:t>ễ</w:t>
      </w:r>
      <w:r>
        <w:rPr>
          <w:w w:val="99"/>
          <w:position w:val="-5"/>
          <w:sz w:val="26"/>
          <w:szCs w:val="26"/>
        </w:rPr>
        <w:t>n</w:t>
      </w:r>
      <w:r>
        <w:rPr>
          <w:position w:val="-5"/>
          <w:sz w:val="26"/>
          <w:szCs w:val="26"/>
        </w:rPr>
        <w:t xml:space="preserve"> </w:t>
      </w:r>
      <w:r>
        <w:rPr>
          <w:w w:val="99"/>
          <w:position w:val="-5"/>
          <w:sz w:val="26"/>
          <w:szCs w:val="26"/>
        </w:rPr>
        <w:t>của</w:t>
      </w:r>
      <w:r>
        <w:rPr>
          <w:position w:val="-5"/>
          <w:sz w:val="26"/>
          <w:szCs w:val="26"/>
        </w:rPr>
        <w:t xml:space="preserve"> </w:t>
      </w:r>
      <w:r>
        <w:rPr>
          <w:w w:val="99"/>
          <w:position w:val="-5"/>
          <w:sz w:val="26"/>
          <w:szCs w:val="26"/>
        </w:rPr>
        <w:t>số</w:t>
      </w:r>
      <w:r>
        <w:rPr>
          <w:position w:val="-5"/>
          <w:sz w:val="26"/>
          <w:szCs w:val="26"/>
        </w:rPr>
        <w:t xml:space="preserve"> </w:t>
      </w:r>
      <w:r>
        <w:rPr>
          <w:w w:val="99"/>
          <w:position w:val="-5"/>
          <w:sz w:val="26"/>
          <w:szCs w:val="26"/>
        </w:rPr>
        <w:t>ph</w:t>
      </w:r>
      <w:r>
        <w:rPr>
          <w:spacing w:val="1"/>
          <w:w w:val="99"/>
          <w:position w:val="-5"/>
          <w:sz w:val="26"/>
          <w:szCs w:val="26"/>
        </w:rPr>
        <w:t>ứ</w:t>
      </w:r>
      <w:r>
        <w:rPr>
          <w:w w:val="99"/>
          <w:position w:val="-5"/>
          <w:sz w:val="26"/>
          <w:szCs w:val="26"/>
        </w:rPr>
        <w:t>c</w:t>
      </w:r>
      <w:r>
        <w:rPr>
          <w:position w:val="-5"/>
          <w:sz w:val="26"/>
          <w:szCs w:val="26"/>
        </w:rPr>
        <w:t xml:space="preserve"> </w:t>
      </w:r>
      <w:r>
        <w:rPr>
          <w:w w:val="99"/>
          <w:position w:val="-5"/>
          <w:sz w:val="26"/>
          <w:szCs w:val="26"/>
        </w:rPr>
        <w:t>z</w:t>
      </w:r>
      <w:r>
        <w:rPr>
          <w:spacing w:val="2"/>
          <w:position w:val="-5"/>
          <w:sz w:val="26"/>
          <w:szCs w:val="26"/>
        </w:rPr>
        <w:t xml:space="preserve"> </w:t>
      </w:r>
      <w:r>
        <w:rPr>
          <w:w w:val="99"/>
          <w:position w:val="-5"/>
          <w:sz w:val="26"/>
          <w:szCs w:val="26"/>
        </w:rPr>
        <w:t>=</w:t>
      </w:r>
      <w:r>
        <w:rPr>
          <w:position w:val="-5"/>
          <w:sz w:val="26"/>
          <w:szCs w:val="26"/>
        </w:rPr>
        <w:t xml:space="preserve"> </w:t>
      </w:r>
      <w:r>
        <w:rPr>
          <w:spacing w:val="-19"/>
          <w:position w:val="-5"/>
          <w:sz w:val="26"/>
          <w:szCs w:val="26"/>
        </w:rPr>
        <w:t xml:space="preserve"> </w:t>
      </w:r>
      <w:r>
        <w:rPr>
          <w:rFonts w:ascii=".VnTime" w:eastAsia=".VnTime" w:hAnsi=".VnTime" w:cs=".VnTime"/>
          <w:w w:val="101"/>
          <w:position w:val="1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 xml:space="preserve">  </w:t>
      </w:r>
      <w:r>
        <w:rPr>
          <w:rFonts w:ascii=".VnTime" w:eastAsia=".VnTime" w:hAnsi=".VnTime" w:cs=".VnTime"/>
          <w:spacing w:val="-23"/>
          <w:position w:val="1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w w:val="101"/>
          <w:position w:val="11"/>
          <w:sz w:val="24"/>
          <w:szCs w:val="24"/>
          <w:u w:val="single" w:color="000000"/>
        </w:rPr>
        <w:t xml:space="preserve">1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ab/>
      </w:r>
    </w:p>
    <w:p w:rsidR="003C4221" w:rsidRDefault="002E3B98">
      <w:pPr>
        <w:spacing w:line="220" w:lineRule="exact"/>
        <w:ind w:right="12"/>
        <w:jc w:val="right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1"/>
          <w:sz w:val="24"/>
          <w:szCs w:val="24"/>
        </w:rPr>
        <w:t>2</w:t>
      </w:r>
      <w:r>
        <w:rPr>
          <w:rFonts w:ascii=".VnTime" w:eastAsia=".VnTime" w:hAnsi=".VnTime" w:cs=".VnTime"/>
          <w:spacing w:val="-10"/>
          <w:position w:val="1"/>
          <w:sz w:val="24"/>
          <w:szCs w:val="24"/>
        </w:rPr>
        <w:t xml:space="preserve"> </w:t>
      </w:r>
      <w:r>
        <w:rPr>
          <w:spacing w:val="-18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position w:val="1"/>
          <w:sz w:val="24"/>
          <w:szCs w:val="24"/>
        </w:rPr>
        <w:t>3i</w:t>
      </w:r>
    </w:p>
    <w:p w:rsidR="003C4221" w:rsidRDefault="002E3B98">
      <w:pPr>
        <w:spacing w:before="6" w:line="140" w:lineRule="exact"/>
        <w:rPr>
          <w:sz w:val="15"/>
          <w:szCs w:val="15"/>
        </w:rPr>
      </w:pPr>
      <w:r>
        <w:br w:type="column"/>
      </w:r>
    </w:p>
    <w:p w:rsidR="003C4221" w:rsidRDefault="002E3B98">
      <w:pPr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5028" w:space="112"/>
            <w:col w:w="4780"/>
          </w:cols>
        </w:sectPr>
      </w:pPr>
      <w:r>
        <w:rPr>
          <w:sz w:val="26"/>
          <w:szCs w:val="26"/>
        </w:rPr>
        <w:t>là:</w:t>
      </w:r>
    </w:p>
    <w:p w:rsidR="003C4221" w:rsidRDefault="003C4221">
      <w:pPr>
        <w:spacing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84"/>
        <w:ind w:left="839" w:right="-69"/>
        <w:rPr>
          <w:rFonts w:ascii="Symbol" w:eastAsia="Symbol" w:hAnsi="Symbol" w:cs="Symbol"/>
          <w:sz w:val="33"/>
          <w:szCs w:val="33"/>
        </w:rPr>
      </w:pPr>
      <w:r>
        <w:rPr>
          <w:position w:val="2"/>
          <w:sz w:val="26"/>
          <w:szCs w:val="26"/>
        </w:rPr>
        <w:t>A.</w:t>
      </w:r>
      <w:r>
        <w:rPr>
          <w:spacing w:val="26"/>
          <w:position w:val="2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7"/>
          <w:w w:val="102"/>
          <w:position w:val="2"/>
          <w:sz w:val="24"/>
          <w:szCs w:val="24"/>
        </w:rPr>
        <w:t>2</w:t>
      </w:r>
      <w:r>
        <w:rPr>
          <w:rFonts w:ascii=".VnTime" w:eastAsia=".VnTime" w:hAnsi=".VnTime" w:cs=".VnTime"/>
          <w:w w:val="102"/>
          <w:position w:val="2"/>
          <w:sz w:val="24"/>
          <w:szCs w:val="24"/>
        </w:rPr>
        <w:t>;</w:t>
      </w:r>
      <w:r>
        <w:rPr>
          <w:rFonts w:ascii=".VnTime" w:eastAsia=".VnTime" w:hAnsi=".VnTime" w:cs=".VnTime"/>
          <w:spacing w:val="-3"/>
          <w:position w:val="2"/>
          <w:sz w:val="24"/>
          <w:szCs w:val="24"/>
        </w:rPr>
        <w:t xml:space="preserve"> </w:t>
      </w:r>
      <w:r>
        <w:rPr>
          <w:spacing w:val="-20"/>
          <w:position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6"/>
          <w:w w:val="102"/>
          <w:position w:val="2"/>
          <w:sz w:val="24"/>
          <w:szCs w:val="24"/>
        </w:rPr>
        <w:t>3</w:t>
      </w:r>
    </w:p>
    <w:p w:rsidR="003C4221" w:rsidRDefault="002E3B98">
      <w:pPr>
        <w:spacing w:before="14" w:line="340" w:lineRule="exact"/>
        <w:ind w:right="-79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-10"/>
          <w:sz w:val="26"/>
          <w:szCs w:val="26"/>
          <w:u w:val="single" w:color="000000"/>
        </w:rPr>
        <w:t>B.</w:t>
      </w:r>
      <w:r>
        <w:rPr>
          <w:spacing w:val="28"/>
          <w:position w:val="-10"/>
          <w:sz w:val="26"/>
          <w:szCs w:val="26"/>
        </w:rPr>
        <w:t xml:space="preserve"> </w:t>
      </w:r>
      <w:r>
        <w:rPr>
          <w:spacing w:val="1"/>
          <w:position w:val="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24"/>
          <w:position w:val="5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5"/>
          <w:sz w:val="24"/>
          <w:szCs w:val="24"/>
          <w:u w:val="single" w:color="000000"/>
        </w:rPr>
        <w:t xml:space="preserve">2 </w:t>
      </w:r>
      <w:r>
        <w:rPr>
          <w:rFonts w:ascii=".VnTime" w:eastAsia=".VnTime" w:hAnsi=".VnTime" w:cs=".VnTime"/>
          <w:spacing w:val="-35"/>
          <w:position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0"/>
          <w:sz w:val="24"/>
          <w:szCs w:val="24"/>
        </w:rPr>
        <w:t xml:space="preserve">; </w:t>
      </w:r>
      <w:r>
        <w:rPr>
          <w:rFonts w:ascii=".VnTime" w:eastAsia=".VnTime" w:hAnsi=".VnTime" w:cs=".VnTime"/>
          <w:spacing w:val="4"/>
          <w:position w:val="5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5"/>
          <w:sz w:val="24"/>
          <w:szCs w:val="24"/>
          <w:u w:val="single" w:color="000000"/>
        </w:rPr>
        <w:t>3</w:t>
      </w:r>
      <w:r>
        <w:rPr>
          <w:rFonts w:ascii=".VnTime" w:eastAsia=".VnTime" w:hAnsi=".VnTime" w:cs=".VnTime"/>
          <w:spacing w:val="32"/>
          <w:position w:val="5"/>
          <w:sz w:val="24"/>
          <w:szCs w:val="24"/>
        </w:rPr>
        <w:t xml:space="preserve"> </w:t>
      </w:r>
    </w:p>
    <w:p w:rsidR="003C4221" w:rsidRDefault="002E3B98">
      <w:pPr>
        <w:spacing w:line="260" w:lineRule="exact"/>
        <w:ind w:left="332" w:right="-76"/>
        <w:rPr>
          <w:rFonts w:ascii="Symbol" w:eastAsia="Symbol" w:hAnsi="Symbol" w:cs="Symbol"/>
          <w:sz w:val="24"/>
          <w:szCs w:val="24"/>
        </w:rPr>
      </w:pPr>
      <w:r>
        <w:pict>
          <v:shape id="_x0000_s1182" type="#_x0000_t202" style="position:absolute;left:0;text-align:left;margin-left:195.55pt;margin-top:2.9pt;width:44.6pt;height:11.9pt;z-index:-1123;mso-position-horizontal-relative:page" filled="f" stroked="f">
            <v:textbox inset="0,0,0,0">
              <w:txbxContent>
                <w:p w:rsidR="003C4221" w:rsidRDefault="002E3B98">
                  <w:pPr>
                    <w:spacing w:line="22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</w:t>
                  </w:r>
                  <w:r>
                    <w:rPr>
                      <w:spacing w:val="47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>
        <w:rPr>
          <w:spacing w:val="-28"/>
          <w:position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1</w:t>
      </w:r>
      <w:r>
        <w:rPr>
          <w:rFonts w:ascii=".VnTime" w:eastAsia=".VnTime" w:hAnsi=".VnTime" w:cs=".VnTime"/>
          <w:sz w:val="24"/>
          <w:szCs w:val="24"/>
        </w:rPr>
        <w:t xml:space="preserve">3 </w:t>
      </w:r>
      <w:r>
        <w:rPr>
          <w:rFonts w:ascii=".VnTime" w:eastAsia=".VnTime" w:hAnsi=".VnTime" w:cs=".VnTime"/>
          <w:spacing w:val="3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1</w:t>
      </w:r>
      <w:r>
        <w:rPr>
          <w:rFonts w:ascii=".VnTime" w:eastAsia=".VnTime" w:hAnsi=".VnTime" w:cs=".VnTime"/>
          <w:sz w:val="24"/>
          <w:szCs w:val="24"/>
        </w:rPr>
        <w:t>3</w:t>
      </w:r>
      <w:r>
        <w:rPr>
          <w:rFonts w:ascii=".VnTime" w:eastAsia=".VnTime" w:hAnsi=".VnTime" w:cs=".VnTime"/>
          <w:spacing w:val="-21"/>
          <w:sz w:val="24"/>
          <w:szCs w:val="24"/>
        </w:rPr>
        <w:t xml:space="preserve"> </w:t>
      </w:r>
    </w:p>
    <w:p w:rsidR="003C4221" w:rsidRDefault="002E3B98">
      <w:pPr>
        <w:spacing w:before="84"/>
        <w:ind w:right="-69"/>
        <w:rPr>
          <w:rFonts w:ascii="Symbol" w:eastAsia="Symbol" w:hAnsi="Symbol" w:cs="Symbol"/>
          <w:sz w:val="33"/>
          <w:szCs w:val="33"/>
        </w:rPr>
      </w:pPr>
      <w:r>
        <w:br w:type="column"/>
      </w:r>
      <w:r>
        <w:rPr>
          <w:position w:val="2"/>
          <w:sz w:val="26"/>
          <w:szCs w:val="26"/>
        </w:rPr>
        <w:t>C.</w:t>
      </w:r>
      <w:r>
        <w:rPr>
          <w:spacing w:val="27"/>
          <w:position w:val="2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14"/>
          <w:w w:val="102"/>
          <w:position w:val="2"/>
          <w:sz w:val="24"/>
          <w:szCs w:val="24"/>
        </w:rPr>
        <w:t>3</w:t>
      </w:r>
      <w:r>
        <w:rPr>
          <w:rFonts w:ascii=".VnTime" w:eastAsia=".VnTime" w:hAnsi=".VnTime" w:cs=".VnTime"/>
          <w:w w:val="102"/>
          <w:position w:val="2"/>
          <w:sz w:val="24"/>
          <w:szCs w:val="24"/>
        </w:rPr>
        <w:t>;</w:t>
      </w:r>
      <w:r>
        <w:rPr>
          <w:rFonts w:ascii=".VnTime" w:eastAsia=".VnTime" w:hAnsi=".VnTime" w:cs=".VnTime"/>
          <w:spacing w:val="-3"/>
          <w:position w:val="2"/>
          <w:sz w:val="24"/>
          <w:szCs w:val="24"/>
        </w:rPr>
        <w:t xml:space="preserve"> </w:t>
      </w:r>
      <w:r>
        <w:rPr>
          <w:spacing w:val="-16"/>
          <w:position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4"/>
          <w:w w:val="102"/>
          <w:position w:val="2"/>
          <w:sz w:val="24"/>
          <w:szCs w:val="24"/>
        </w:rPr>
        <w:t>2</w:t>
      </w:r>
    </w:p>
    <w:p w:rsidR="003C4221" w:rsidRDefault="002E3B98">
      <w:pPr>
        <w:spacing w:before="84"/>
        <w:rPr>
          <w:rFonts w:ascii="Symbol" w:eastAsia="Symbol" w:hAnsi="Symbol" w:cs="Symbol"/>
          <w:sz w:val="33"/>
          <w:szCs w:val="33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1904" w:space="375"/>
            <w:col w:w="1224" w:space="936"/>
            <w:col w:w="1050" w:space="1110"/>
            <w:col w:w="3321"/>
          </w:cols>
        </w:sectPr>
      </w:pPr>
      <w:r>
        <w:br w:type="column"/>
      </w:r>
      <w:r>
        <w:rPr>
          <w:position w:val="2"/>
          <w:sz w:val="26"/>
          <w:szCs w:val="26"/>
        </w:rPr>
        <w:t>D.</w:t>
      </w:r>
      <w:r>
        <w:rPr>
          <w:spacing w:val="25"/>
          <w:position w:val="2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6"/>
          <w:w w:val="103"/>
          <w:position w:val="2"/>
          <w:sz w:val="24"/>
          <w:szCs w:val="24"/>
        </w:rPr>
        <w:t>4</w:t>
      </w:r>
      <w:r>
        <w:rPr>
          <w:rFonts w:ascii=".VnTime" w:eastAsia=".VnTime" w:hAnsi=".VnTime" w:cs=".VnTime"/>
          <w:w w:val="103"/>
          <w:position w:val="2"/>
          <w:sz w:val="24"/>
          <w:szCs w:val="24"/>
        </w:rPr>
        <w:t>;</w:t>
      </w:r>
      <w:r>
        <w:rPr>
          <w:rFonts w:ascii=".VnTime" w:eastAsia=".VnTime" w:hAnsi=".VnTime" w:cs=".VnTime"/>
          <w:spacing w:val="-3"/>
          <w:position w:val="2"/>
          <w:sz w:val="24"/>
          <w:szCs w:val="24"/>
        </w:rPr>
        <w:t xml:space="preserve"> </w:t>
      </w:r>
      <w:r>
        <w:rPr>
          <w:spacing w:val="-34"/>
          <w:position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w w:val="103"/>
          <w:position w:val="2"/>
          <w:sz w:val="24"/>
          <w:szCs w:val="24"/>
        </w:rPr>
        <w:t>1</w:t>
      </w:r>
    </w:p>
    <w:p w:rsidR="003C4221" w:rsidRDefault="003C4221">
      <w:pPr>
        <w:spacing w:before="10" w:line="240" w:lineRule="exact"/>
        <w:rPr>
          <w:sz w:val="24"/>
          <w:szCs w:val="24"/>
        </w:rPr>
      </w:pPr>
    </w:p>
    <w:p w:rsidR="003C4221" w:rsidRDefault="002E3B98">
      <w:pPr>
        <w:spacing w:before="26"/>
        <w:ind w:left="119"/>
        <w:rPr>
          <w:sz w:val="26"/>
          <w:szCs w:val="26"/>
        </w:rPr>
      </w:pPr>
      <w:r>
        <w:pict>
          <v:group id="_x0000_s1176" style="position:absolute;left:0;text-align:left;margin-left:329pt;margin-top:1.15pt;width:14.3pt;height:13.8pt;z-index:-1129;mso-position-horizontal-relative:page" coordorigin="6580,23" coordsize="286,276">
            <v:shape id="_x0000_s1181" style="position:absolute;left:6593;top:200;width:24;height:14" coordorigin="6593,200" coordsize="24,14" path="m6593,214r23,-14e" filled="f" strokeweight=".04739mm">
              <v:path arrowok="t"/>
            </v:shape>
            <v:shape id="_x0000_s1180" style="position:absolute;left:6617;top:200;width:58;height:97" coordorigin="6617,200" coordsize="58,97" path="m6617,200r58,97e" filled="f" strokeweight=".04722mm">
              <v:path arrowok="t"/>
            </v:shape>
            <v:shape id="_x0000_s1179" style="position:absolute;left:6675;top:40;width:64;height:257" coordorigin="6675,40" coordsize="64,257" path="m6675,297l6739,40e" filled="f" strokeweight=".04714mm">
              <v:path arrowok="t"/>
            </v:shape>
            <v:shape id="_x0000_s1178" style="position:absolute;left:6739;top:39;width:126;height:0" coordorigin="6739,39" coordsize="126,0" path="m6739,39r126,e" filled="f" strokeweight=".04744mm">
              <v:path arrowok="t"/>
            </v:shape>
            <v:shape id="_x0000_s1177" style="position:absolute;left:6581;top:24;width:275;height:263" coordorigin="6581,24" coordsize="275,263" path="m6585,208r16,-10l6660,287r12,l6734,36r122,l6856,24r-131,l6666,262r-52,-80l6581,201r4,7xe" fillcolor="black" stroked="f">
              <v:path arrowok="t"/>
            </v:shape>
            <w10:wrap anchorx="page"/>
          </v:group>
        </w:pic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21:</w:t>
      </w:r>
      <w:r>
        <w:rPr>
          <w:spacing w:val="6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ố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ị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đảo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-  </w:t>
      </w:r>
      <w:r>
        <w:rPr>
          <w:spacing w:val="60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3</w:t>
      </w:r>
      <w:r>
        <w:rPr>
          <w:rFonts w:ascii=".VnTime" w:eastAsia=".VnTime" w:hAnsi=".VnTime" w:cs=".VnTime"/>
          <w:sz w:val="24"/>
          <w:szCs w:val="24"/>
        </w:rPr>
        <w:t>i</w:t>
      </w:r>
      <w:r>
        <w:rPr>
          <w:rFonts w:ascii=".VnTime" w:eastAsia=".VnTime" w:hAnsi=".VnTime" w:cs=".VnTime"/>
          <w:spacing w:val="48"/>
          <w:sz w:val="24"/>
          <w:szCs w:val="24"/>
        </w:rPr>
        <w:t xml:space="preserve"> </w:t>
      </w:r>
      <w:r>
        <w:rPr>
          <w:sz w:val="26"/>
          <w:szCs w:val="26"/>
        </w:rPr>
        <w:t>là:</w:t>
      </w:r>
    </w:p>
    <w:p w:rsidR="003C4221" w:rsidRDefault="003C4221">
      <w:pPr>
        <w:spacing w:before="11" w:line="24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3C4221">
      <w:pPr>
        <w:spacing w:before="10" w:line="120" w:lineRule="exact"/>
        <w:rPr>
          <w:sz w:val="13"/>
          <w:szCs w:val="13"/>
        </w:rPr>
      </w:pPr>
    </w:p>
    <w:p w:rsidR="003C4221" w:rsidRDefault="002E3B98">
      <w:pPr>
        <w:ind w:left="839" w:right="-62"/>
        <w:rPr>
          <w:rFonts w:ascii=".VnTime" w:eastAsia=".VnTime" w:hAnsi=".VnTime" w:cs=".VnTime"/>
          <w:sz w:val="14"/>
          <w:szCs w:val="14"/>
        </w:rPr>
      </w:pPr>
      <w:r>
        <w:rPr>
          <w:sz w:val="26"/>
          <w:szCs w:val="26"/>
        </w:rPr>
        <w:t>A.</w:t>
      </w:r>
      <w:r>
        <w:rPr>
          <w:spacing w:val="34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12"/>
          <w:w w:val="102"/>
          <w:sz w:val="24"/>
          <w:szCs w:val="24"/>
        </w:rPr>
        <w:t>z</w:t>
      </w:r>
      <w:r>
        <w:rPr>
          <w:rFonts w:ascii=".VnTime" w:eastAsia=".VnTime" w:hAnsi=".VnTime" w:cs=".VnTime"/>
          <w:w w:val="101"/>
          <w:position w:val="11"/>
          <w:sz w:val="14"/>
          <w:szCs w:val="14"/>
        </w:rPr>
        <w:t>1</w:t>
      </w:r>
    </w:p>
    <w:p w:rsidR="003C4221" w:rsidRDefault="002E3B98">
      <w:pPr>
        <w:spacing w:before="75" w:line="340" w:lineRule="exact"/>
        <w:ind w:left="-49" w:right="-49"/>
        <w:jc w:val="center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position w:val="-4"/>
          <w:sz w:val="26"/>
          <w:szCs w:val="26"/>
        </w:rPr>
        <w:t>=</w:t>
      </w:r>
      <w:r>
        <w:rPr>
          <w:spacing w:val="63"/>
          <w:position w:val="-4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>1</w:t>
      </w:r>
      <w:r>
        <w:rPr>
          <w:rFonts w:ascii=".VnTime" w:eastAsia=".VnTime" w:hAnsi=".VnTime" w:cs=".VnTime"/>
          <w:spacing w:val="8"/>
          <w:position w:val="11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48"/>
          <w:position w:val="1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>3</w:t>
      </w:r>
      <w:r>
        <w:rPr>
          <w:rFonts w:ascii=".VnTime" w:eastAsia=".VnTime" w:hAnsi=".VnTime" w:cs=".VnTime"/>
          <w:spacing w:val="-1"/>
          <w:position w:val="11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position w:val="-4"/>
          <w:sz w:val="24"/>
          <w:szCs w:val="24"/>
        </w:rPr>
        <w:t>i</w:t>
      </w:r>
    </w:p>
    <w:p w:rsidR="003C4221" w:rsidRDefault="002E3B98">
      <w:pPr>
        <w:spacing w:line="200" w:lineRule="exact"/>
        <w:ind w:left="228" w:right="162"/>
        <w:jc w:val="center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1"/>
          <w:sz w:val="24"/>
          <w:szCs w:val="24"/>
        </w:rPr>
        <w:t xml:space="preserve">2    </w:t>
      </w:r>
      <w:r>
        <w:rPr>
          <w:rFonts w:ascii=".VnTime" w:eastAsia=".VnTime" w:hAnsi=".VnTime" w:cs=".VnTime"/>
          <w:spacing w:val="54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position w:val="1"/>
          <w:sz w:val="24"/>
          <w:szCs w:val="24"/>
        </w:rPr>
        <w:t>2</w:t>
      </w:r>
    </w:p>
    <w:p w:rsidR="003C4221" w:rsidRDefault="002E3B98">
      <w:pPr>
        <w:spacing w:before="10" w:line="120" w:lineRule="exact"/>
        <w:rPr>
          <w:sz w:val="13"/>
          <w:szCs w:val="13"/>
        </w:rPr>
      </w:pPr>
      <w:r>
        <w:br w:type="column"/>
      </w:r>
    </w:p>
    <w:p w:rsidR="003C4221" w:rsidRDefault="002E3B98">
      <w:pPr>
        <w:ind w:right="-62"/>
        <w:rPr>
          <w:rFonts w:ascii=".VnTime" w:eastAsia=".VnTime" w:hAnsi=".VnTime" w:cs=".VnTime"/>
          <w:sz w:val="14"/>
          <w:szCs w:val="14"/>
        </w:rPr>
      </w:pPr>
      <w:r>
        <w:rPr>
          <w:sz w:val="26"/>
          <w:szCs w:val="26"/>
          <w:u w:val="single" w:color="000000"/>
        </w:rPr>
        <w:t>B.</w:t>
      </w:r>
      <w:r>
        <w:rPr>
          <w:spacing w:val="35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12"/>
          <w:w w:val="102"/>
          <w:sz w:val="24"/>
          <w:szCs w:val="24"/>
        </w:rPr>
        <w:t>z</w:t>
      </w:r>
      <w:r>
        <w:rPr>
          <w:rFonts w:ascii=".VnTime" w:eastAsia=".VnTime" w:hAnsi=".VnTime" w:cs=".VnTime"/>
          <w:w w:val="101"/>
          <w:position w:val="11"/>
          <w:sz w:val="14"/>
          <w:szCs w:val="14"/>
        </w:rPr>
        <w:t>1</w:t>
      </w:r>
    </w:p>
    <w:p w:rsidR="003C4221" w:rsidRDefault="002E3B98">
      <w:pPr>
        <w:spacing w:before="75" w:line="340" w:lineRule="exact"/>
        <w:ind w:left="-49" w:right="-49"/>
        <w:jc w:val="center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position w:val="-4"/>
          <w:sz w:val="26"/>
          <w:szCs w:val="26"/>
        </w:rPr>
        <w:t>=</w:t>
      </w:r>
      <w:r>
        <w:rPr>
          <w:spacing w:val="63"/>
          <w:position w:val="-4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>1</w:t>
      </w:r>
      <w:r>
        <w:rPr>
          <w:rFonts w:ascii=".VnTime" w:eastAsia=".VnTime" w:hAnsi=".VnTime" w:cs=".VnTime"/>
          <w:spacing w:val="10"/>
          <w:position w:val="11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47"/>
          <w:position w:val="1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>3</w:t>
      </w:r>
      <w:r>
        <w:rPr>
          <w:rFonts w:ascii=".VnTime" w:eastAsia=".VnTime" w:hAnsi=".VnTime" w:cs=".VnTime"/>
          <w:spacing w:val="-1"/>
          <w:position w:val="11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position w:val="-4"/>
          <w:sz w:val="24"/>
          <w:szCs w:val="24"/>
        </w:rPr>
        <w:t>i</w:t>
      </w:r>
    </w:p>
    <w:p w:rsidR="003C4221" w:rsidRDefault="002E3B98">
      <w:pPr>
        <w:spacing w:line="200" w:lineRule="exact"/>
        <w:ind w:left="231" w:right="160"/>
        <w:jc w:val="center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1"/>
          <w:sz w:val="24"/>
          <w:szCs w:val="24"/>
        </w:rPr>
        <w:t xml:space="preserve">4    </w:t>
      </w:r>
      <w:r>
        <w:rPr>
          <w:rFonts w:ascii=".VnTime" w:eastAsia=".VnTime" w:hAnsi=".VnTime" w:cs=".VnTime"/>
          <w:spacing w:val="56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position w:val="1"/>
          <w:sz w:val="24"/>
          <w:szCs w:val="24"/>
        </w:rPr>
        <w:t>4</w:t>
      </w:r>
    </w:p>
    <w:p w:rsidR="003C4221" w:rsidRDefault="002E3B98">
      <w:pPr>
        <w:spacing w:before="10" w:line="120" w:lineRule="exact"/>
        <w:rPr>
          <w:sz w:val="13"/>
          <w:szCs w:val="13"/>
        </w:rPr>
      </w:pPr>
      <w:r>
        <w:br w:type="column"/>
      </w:r>
    </w:p>
    <w:p w:rsidR="003C4221" w:rsidRDefault="002E3B98">
      <w:pPr>
        <w:ind w:right="-62"/>
        <w:rPr>
          <w:rFonts w:ascii=".VnTime" w:eastAsia=".VnTime" w:hAnsi=".VnTime" w:cs=".VnTime"/>
          <w:sz w:val="14"/>
          <w:szCs w:val="14"/>
        </w:rPr>
      </w:pPr>
      <w:r>
        <w:pict>
          <v:group id="_x0000_s1170" style="position:absolute;margin-left:283.85pt;margin-top:-7.05pt;width:14.45pt;height:13.5pt;z-index:-1127;mso-position-horizontal-relative:page" coordorigin="5677,-141" coordsize="289,270">
            <v:shape id="_x0000_s1175" style="position:absolute;left:5690;top:32;width:24;height:14" coordorigin="5690,32" coordsize="24,14" path="m5690,46r24,-14e" filled="f" strokeweight=".04786mm">
              <v:path arrowok="t"/>
            </v:shape>
            <v:shape id="_x0000_s1174" style="position:absolute;left:5714;top:32;width:59;height:95" coordorigin="5714,32" coordsize="59,95" path="m5714,32r59,96e" filled="f" strokeweight=".04831mm">
              <v:path arrowok="t"/>
            </v:shape>
            <v:shape id="_x0000_s1173" style="position:absolute;left:5773;top:-124;width:64;height:251" coordorigin="5773,-124" coordsize="64,251" path="m5773,128r64,-252e" filled="f" strokeweight=".0485mm">
              <v:path arrowok="t"/>
            </v:shape>
            <v:shape id="_x0000_s1172" style="position:absolute;left:5837;top:-124;width:127;height:0" coordorigin="5837,-124" coordsize="127,0" path="m5837,-124r127,e" filled="f" strokeweight=".04761mm">
              <v:path arrowok="t"/>
            </v:shape>
            <v:shape id="_x0000_s1171" style="position:absolute;left:5678;top:-139;width:277;height:257" coordorigin="5678,-139" coordsize="277,257" path="m5682,40r16,-10l5757,118r12,l5832,-128r123,l5955,-139r-133,l5763,93,5711,15r-33,18l5682,40xe" fillcolor="black" stroked="f">
              <v:path arrowok="t"/>
            </v:shape>
            <w10:wrap anchorx="page"/>
          </v:group>
        </w:pict>
      </w:r>
      <w:r>
        <w:rPr>
          <w:sz w:val="26"/>
          <w:szCs w:val="26"/>
        </w:rPr>
        <w:t>C.</w:t>
      </w:r>
      <w:r>
        <w:rPr>
          <w:spacing w:val="35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12"/>
          <w:w w:val="102"/>
          <w:sz w:val="24"/>
          <w:szCs w:val="24"/>
        </w:rPr>
        <w:t>z</w:t>
      </w:r>
      <w:r>
        <w:rPr>
          <w:rFonts w:ascii=".VnTime" w:eastAsia=".VnTime" w:hAnsi=".VnTime" w:cs=".VnTime"/>
          <w:w w:val="101"/>
          <w:position w:val="11"/>
          <w:sz w:val="14"/>
          <w:szCs w:val="14"/>
        </w:rPr>
        <w:t>1</w:t>
      </w:r>
    </w:p>
    <w:p w:rsidR="003C4221" w:rsidRDefault="002E3B98">
      <w:pPr>
        <w:spacing w:before="7" w:line="140" w:lineRule="exact"/>
        <w:rPr>
          <w:sz w:val="14"/>
          <w:szCs w:val="14"/>
        </w:rPr>
      </w:pPr>
      <w:r>
        <w:br w:type="column"/>
      </w:r>
    </w:p>
    <w:p w:rsidR="003C4221" w:rsidRDefault="002E3B98">
      <w:pPr>
        <w:ind w:right="-60"/>
        <w:rPr>
          <w:sz w:val="26"/>
          <w:szCs w:val="26"/>
        </w:rPr>
      </w:pPr>
      <w:r>
        <w:pict>
          <v:group id="_x0000_s1164" style="position:absolute;margin-left:391.5pt;margin-top:-.2pt;width:14.3pt;height:13.8pt;z-index:-1126;mso-position-horizontal-relative:page" coordorigin="7830,-4" coordsize="286,276">
            <v:shape id="_x0000_s1169" style="position:absolute;left:7843;top:174;width:24;height:14" coordorigin="7843,174" coordsize="24,14" path="m7843,187r23,-13e" filled="f" strokeweight=".04739mm">
              <v:path arrowok="t"/>
            </v:shape>
            <v:shape id="_x0000_s1168" style="position:absolute;left:7867;top:174;width:58;height:97" coordorigin="7867,174" coordsize="58,97" path="m7867,174r58,96e" filled="f" strokeweight=".04722mm">
              <v:path arrowok="t"/>
            </v:shape>
            <v:shape id="_x0000_s1167" style="position:absolute;left:7925;top:14;width:64;height:257" coordorigin="7925,14" coordsize="64,257" path="m7925,271l7989,14e" filled="f" strokeweight=".04714mm">
              <v:path arrowok="t"/>
            </v:shape>
            <v:shape id="_x0000_s1166" style="position:absolute;left:7989;top:13;width:126;height:0" coordorigin="7989,13" coordsize="126,0" path="m7989,13r126,e" filled="f" strokeweight=".04744mm">
              <v:path arrowok="t"/>
            </v:shape>
            <v:shape id="_x0000_s1165" style="position:absolute;left:7831;top:-2;width:275;height:263" coordorigin="7831,-2" coordsize="275,263" path="m7835,182r16,-11l7910,261r12,l7984,10r122,l8106,-2r-131,l7916,236r-52,-80l7831,175r4,7xe" fillcolor="black" stroked="f">
              <v:path arrowok="t"/>
            </v:shape>
            <w10:wrap anchorx="page"/>
          </v:group>
        </w:pic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+  </w:t>
      </w:r>
      <w:r>
        <w:rPr>
          <w:spacing w:val="62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3</w:t>
      </w:r>
      <w:r>
        <w:rPr>
          <w:rFonts w:ascii=".VnTime" w:eastAsia=".VnTime" w:hAnsi=".VnTime" w:cs=".VnTime"/>
          <w:sz w:val="24"/>
          <w:szCs w:val="24"/>
        </w:rPr>
        <w:t xml:space="preserve">i      </w:t>
      </w:r>
      <w:r>
        <w:rPr>
          <w:rFonts w:ascii=".VnTime" w:eastAsia=".VnTime" w:hAnsi=".VnTime" w:cs=".VnTime"/>
          <w:spacing w:val="32"/>
          <w:sz w:val="24"/>
          <w:szCs w:val="24"/>
        </w:rPr>
        <w:t xml:space="preserve"> </w:t>
      </w:r>
      <w:r>
        <w:rPr>
          <w:sz w:val="26"/>
          <w:szCs w:val="26"/>
        </w:rPr>
        <w:t>D.</w:t>
      </w:r>
    </w:p>
    <w:p w:rsidR="003C4221" w:rsidRDefault="002E3B98">
      <w:pPr>
        <w:spacing w:before="2" w:line="140" w:lineRule="exact"/>
        <w:rPr>
          <w:sz w:val="14"/>
          <w:szCs w:val="14"/>
        </w:rPr>
      </w:pPr>
      <w:r>
        <w:br w:type="column"/>
      </w:r>
    </w:p>
    <w:p w:rsidR="003C4221" w:rsidRDefault="002E3B98">
      <w:pPr>
        <w:ind w:right="-62"/>
        <w:rPr>
          <w:rFonts w:ascii=".VnTime" w:eastAsia=".VnTime" w:hAnsi=".VnTime" w:cs=".VnTime"/>
          <w:sz w:val="14"/>
          <w:szCs w:val="14"/>
        </w:rPr>
      </w:pPr>
      <w:r>
        <w:rPr>
          <w:rFonts w:ascii=".VnTime" w:eastAsia=".VnTime" w:hAnsi=".VnTime" w:cs=".VnTime"/>
          <w:spacing w:val="12"/>
          <w:w w:val="102"/>
          <w:position w:val="-11"/>
          <w:sz w:val="24"/>
          <w:szCs w:val="24"/>
        </w:rPr>
        <w:t>z</w:t>
      </w:r>
      <w:r>
        <w:rPr>
          <w:rFonts w:ascii=".VnTime" w:eastAsia=".VnTime" w:hAnsi=".VnTime" w:cs=".VnTime"/>
          <w:w w:val="101"/>
          <w:sz w:val="14"/>
          <w:szCs w:val="14"/>
        </w:rPr>
        <w:t>1</w:t>
      </w:r>
    </w:p>
    <w:p w:rsidR="003C4221" w:rsidRDefault="002E3B98">
      <w:pPr>
        <w:spacing w:before="7" w:line="140" w:lineRule="exact"/>
        <w:rPr>
          <w:sz w:val="14"/>
          <w:szCs w:val="14"/>
        </w:rPr>
      </w:pPr>
      <w:r>
        <w:br w:type="column"/>
      </w:r>
    </w:p>
    <w:p w:rsidR="003C4221" w:rsidRDefault="002E3B98">
      <w:pPr>
        <w:rPr>
          <w:rFonts w:ascii=".VnTime" w:eastAsia=".VnTime" w:hAnsi=".VnTime" w:cs=".VnTime"/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8" w:space="720" w:equalWidth="0">
            <w:col w:w="1459" w:space="107"/>
            <w:col w:w="1063" w:space="370"/>
            <w:col w:w="604" w:space="108"/>
            <w:col w:w="1066" w:space="381"/>
            <w:col w:w="604" w:space="109"/>
            <w:col w:w="1700" w:space="101"/>
            <w:col w:w="265" w:space="109"/>
            <w:col w:w="1874"/>
          </w:cols>
        </w:sectPr>
      </w:pPr>
      <w:r>
        <w:pict>
          <v:group id="_x0000_s1158" style="position:absolute;margin-left:504.55pt;margin-top:-.2pt;width:14.3pt;height:13.8pt;z-index:-1125;mso-position-horizontal-relative:page" coordorigin="10091,-4" coordsize="286,276">
            <v:shape id="_x0000_s1163" style="position:absolute;left:10104;top:174;width:24;height:14" coordorigin="10104,174" coordsize="24,14" path="m10104,187r23,-13e" filled="f" strokeweight=".04739mm">
              <v:path arrowok="t"/>
            </v:shape>
            <v:shape id="_x0000_s1162" style="position:absolute;left:10128;top:174;width:58;height:97" coordorigin="10128,174" coordsize="58,97" path="m10128,174r58,96e" filled="f" strokeweight=".04722mm">
              <v:path arrowok="t"/>
            </v:shape>
            <v:shape id="_x0000_s1161" style="position:absolute;left:10186;top:14;width:64;height:257" coordorigin="10186,14" coordsize="64,257" path="m10186,271r64,-257e" filled="f" strokeweight=".04714mm">
              <v:path arrowok="t"/>
            </v:shape>
            <v:shape id="_x0000_s1160" style="position:absolute;left:10250;top:13;width:126;height:0" coordorigin="10250,13" coordsize="126,0" path="m10250,13r126,e" filled="f" strokeweight=".04744mm">
              <v:path arrowok="t"/>
            </v:shape>
            <v:shape id="_x0000_s1159" style="position:absolute;left:10092;top:-2;width:275;height:263" coordorigin="10092,-2" coordsize="275,263" path="m10096,182r16,-11l10171,261r12,l10245,10r122,l10367,-2r-131,l10177,236r-52,-80l10092,175r4,7xe" fillcolor="black" stroked="f">
              <v:path arrowok="t"/>
            </v:shape>
            <w10:wrap anchorx="page"/>
          </v:group>
        </w:pic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-1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+  </w:t>
      </w:r>
      <w:r>
        <w:rPr>
          <w:spacing w:val="62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1"/>
          <w:w w:val="101"/>
          <w:sz w:val="24"/>
          <w:szCs w:val="24"/>
        </w:rPr>
        <w:t>3i</w:t>
      </w:r>
    </w:p>
    <w:p w:rsidR="003C4221" w:rsidRDefault="003C4221">
      <w:pPr>
        <w:spacing w:before="1" w:line="180" w:lineRule="exact"/>
        <w:rPr>
          <w:sz w:val="18"/>
          <w:szCs w:val="18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14" w:line="420" w:lineRule="exact"/>
        <w:jc w:val="right"/>
        <w:rPr>
          <w:rFonts w:ascii=".VnTime" w:eastAsia=".VnTime" w:hAnsi=".VnTime" w:cs=".VnTime"/>
          <w:sz w:val="24"/>
          <w:szCs w:val="24"/>
        </w:rPr>
      </w:pPr>
      <w:r>
        <w:rPr>
          <w:position w:val="-6"/>
          <w:sz w:val="26"/>
          <w:szCs w:val="26"/>
        </w:rPr>
        <w:t>Câu</w:t>
      </w:r>
      <w:r>
        <w:rPr>
          <w:spacing w:val="-4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22:</w:t>
      </w:r>
      <w:r>
        <w:rPr>
          <w:spacing w:val="62"/>
          <w:position w:val="-6"/>
          <w:sz w:val="26"/>
          <w:szCs w:val="26"/>
        </w:rPr>
        <w:t xml:space="preserve"> </w:t>
      </w:r>
      <w:r>
        <w:rPr>
          <w:spacing w:val="2"/>
          <w:position w:val="-6"/>
          <w:sz w:val="26"/>
          <w:szCs w:val="26"/>
        </w:rPr>
        <w:t>S</w:t>
      </w:r>
      <w:r>
        <w:rPr>
          <w:position w:val="-6"/>
          <w:sz w:val="26"/>
          <w:szCs w:val="26"/>
        </w:rPr>
        <w:t>ố</w:t>
      </w:r>
      <w:r>
        <w:rPr>
          <w:spacing w:val="-3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ph</w:t>
      </w:r>
      <w:r>
        <w:rPr>
          <w:spacing w:val="1"/>
          <w:position w:val="-6"/>
          <w:sz w:val="26"/>
          <w:szCs w:val="26"/>
        </w:rPr>
        <w:t>ứ</w:t>
      </w:r>
      <w:r>
        <w:rPr>
          <w:position w:val="-6"/>
          <w:sz w:val="26"/>
          <w:szCs w:val="26"/>
        </w:rPr>
        <w:t>c</w:t>
      </w:r>
      <w:r>
        <w:rPr>
          <w:spacing w:val="-5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z</w:t>
      </w:r>
      <w:r>
        <w:rPr>
          <w:spacing w:val="-1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=</w:t>
      </w:r>
      <w:r>
        <w:rPr>
          <w:spacing w:val="63"/>
          <w:position w:val="-6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10"/>
          <w:sz w:val="24"/>
          <w:szCs w:val="24"/>
          <w:u w:val="single" w:color="000000"/>
        </w:rPr>
        <w:t>3</w:t>
      </w:r>
      <w:r>
        <w:rPr>
          <w:rFonts w:ascii=".VnTime" w:eastAsia=".VnTime" w:hAnsi=".VnTime" w:cs=".VnTime"/>
          <w:spacing w:val="-17"/>
          <w:position w:val="10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7"/>
          <w:position w:val="10"/>
          <w:sz w:val="24"/>
          <w:szCs w:val="24"/>
          <w:u w:val="single" w:color="000000"/>
        </w:rPr>
        <w:t>4</w:t>
      </w:r>
      <w:r>
        <w:rPr>
          <w:rFonts w:ascii=".VnTime" w:eastAsia=".VnTime" w:hAnsi=".VnTime" w:cs=".VnTime"/>
          <w:position w:val="10"/>
          <w:sz w:val="24"/>
          <w:szCs w:val="24"/>
          <w:u w:val="single" w:color="000000"/>
        </w:rPr>
        <w:t>i</w:t>
      </w:r>
    </w:p>
    <w:p w:rsidR="003C4221" w:rsidRDefault="002E3B98">
      <w:pPr>
        <w:spacing w:line="220" w:lineRule="exact"/>
        <w:ind w:right="56"/>
        <w:jc w:val="right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1"/>
          <w:sz w:val="24"/>
          <w:szCs w:val="24"/>
        </w:rPr>
        <w:t>4</w:t>
      </w:r>
      <w:r>
        <w:rPr>
          <w:rFonts w:ascii=".VnTime" w:eastAsia=".VnTime" w:hAnsi=".VnTime" w:cs=".VnTime"/>
          <w:spacing w:val="-10"/>
          <w:position w:val="1"/>
          <w:sz w:val="24"/>
          <w:szCs w:val="24"/>
        </w:rPr>
        <w:t xml:space="preserve"> </w:t>
      </w:r>
      <w:r>
        <w:rPr>
          <w:spacing w:val="-11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position w:val="1"/>
          <w:sz w:val="24"/>
          <w:szCs w:val="24"/>
        </w:rPr>
        <w:t>i</w:t>
      </w:r>
    </w:p>
    <w:p w:rsidR="003C4221" w:rsidRDefault="003C4221">
      <w:pPr>
        <w:spacing w:before="18" w:line="260" w:lineRule="exact"/>
        <w:rPr>
          <w:sz w:val="26"/>
          <w:szCs w:val="26"/>
        </w:rPr>
      </w:pPr>
    </w:p>
    <w:p w:rsidR="003C4221" w:rsidRDefault="002E3B98">
      <w:pPr>
        <w:spacing w:line="340" w:lineRule="exact"/>
        <w:ind w:left="839"/>
        <w:rPr>
          <w:rFonts w:ascii=".VnTime" w:eastAsia=".VnTime" w:hAnsi=".VnTime" w:cs=".VnTime"/>
          <w:sz w:val="24"/>
          <w:szCs w:val="24"/>
        </w:rPr>
      </w:pPr>
      <w:r>
        <w:rPr>
          <w:position w:val="-4"/>
          <w:sz w:val="26"/>
          <w:szCs w:val="26"/>
          <w:u w:val="single" w:color="000000"/>
        </w:rPr>
        <w:t>A.</w:t>
      </w:r>
      <w:r>
        <w:rPr>
          <w:spacing w:val="62"/>
          <w:position w:val="-4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1"/>
          <w:position w:val="12"/>
          <w:sz w:val="24"/>
          <w:szCs w:val="24"/>
          <w:u w:val="single" w:color="000000"/>
        </w:rPr>
        <w:t>1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6</w:t>
      </w:r>
      <w:r>
        <w:rPr>
          <w:rFonts w:ascii=".VnTime" w:eastAsia=".VnTime" w:hAnsi=".VnTime" w:cs=".VnTime"/>
          <w:spacing w:val="6"/>
          <w:position w:val="12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12"/>
          <w:sz w:val="24"/>
          <w:szCs w:val="24"/>
          <w:u w:val="single" w:color="000000"/>
        </w:rPr>
        <w:t>1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3</w:t>
      </w:r>
      <w:r>
        <w:rPr>
          <w:rFonts w:ascii=".VnTime" w:eastAsia=".VnTime" w:hAnsi=".VnTime" w:cs=".VnTime"/>
          <w:spacing w:val="-19"/>
          <w:position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4"/>
          <w:sz w:val="24"/>
          <w:szCs w:val="24"/>
        </w:rPr>
        <w:t>i</w:t>
      </w:r>
    </w:p>
    <w:p w:rsidR="003C4221" w:rsidRDefault="002E3B98">
      <w:pPr>
        <w:spacing w:line="200" w:lineRule="exact"/>
        <w:ind w:left="1156" w:right="1011"/>
        <w:jc w:val="center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position w:val="1"/>
          <w:sz w:val="24"/>
          <w:szCs w:val="24"/>
        </w:rPr>
        <w:t>1</w:t>
      </w:r>
      <w:r>
        <w:rPr>
          <w:rFonts w:ascii=".VnTime" w:eastAsia=".VnTime" w:hAnsi=".VnTime" w:cs=".VnTime"/>
          <w:position w:val="1"/>
          <w:sz w:val="24"/>
          <w:szCs w:val="24"/>
        </w:rPr>
        <w:t xml:space="preserve">7   </w:t>
      </w:r>
      <w:r>
        <w:rPr>
          <w:rFonts w:ascii=".VnTime" w:eastAsia=".VnTime" w:hAnsi=".VnTime" w:cs=".VnTime"/>
          <w:spacing w:val="3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1"/>
          <w:sz w:val="24"/>
          <w:szCs w:val="24"/>
        </w:rPr>
        <w:t>1</w:t>
      </w:r>
      <w:r>
        <w:rPr>
          <w:rFonts w:ascii=".VnTime" w:eastAsia=".VnTime" w:hAnsi=".VnTime" w:cs=".VnTime"/>
          <w:position w:val="1"/>
          <w:sz w:val="24"/>
          <w:szCs w:val="24"/>
        </w:rPr>
        <w:t>7</w:t>
      </w:r>
    </w:p>
    <w:p w:rsidR="003C4221" w:rsidRDefault="002E3B98">
      <w:pPr>
        <w:spacing w:before="3" w:line="160" w:lineRule="exact"/>
        <w:rPr>
          <w:sz w:val="17"/>
          <w:szCs w:val="17"/>
        </w:rPr>
      </w:pPr>
      <w:r>
        <w:br w:type="column"/>
      </w:r>
    </w:p>
    <w:p w:rsidR="003C4221" w:rsidRDefault="002E3B98">
      <w:pPr>
        <w:ind w:left="89"/>
        <w:rPr>
          <w:sz w:val="26"/>
          <w:szCs w:val="26"/>
        </w:rPr>
      </w:pP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ằng:</w:t>
      </w:r>
    </w:p>
    <w:p w:rsidR="003C4221" w:rsidRDefault="003C4221">
      <w:pPr>
        <w:spacing w:line="200" w:lineRule="exact"/>
      </w:pPr>
    </w:p>
    <w:p w:rsidR="003C4221" w:rsidRDefault="003C4221">
      <w:pPr>
        <w:spacing w:before="7" w:line="260" w:lineRule="exact"/>
        <w:rPr>
          <w:sz w:val="26"/>
          <w:szCs w:val="26"/>
        </w:rPr>
      </w:pPr>
    </w:p>
    <w:p w:rsidR="003C4221" w:rsidRDefault="002E3B98">
      <w:pPr>
        <w:spacing w:line="340" w:lineRule="exact"/>
        <w:ind w:right="-80"/>
        <w:rPr>
          <w:rFonts w:ascii=".VnTime" w:eastAsia=".VnTime" w:hAnsi=".VnTime" w:cs=".VnTime"/>
          <w:sz w:val="24"/>
          <w:szCs w:val="24"/>
        </w:rPr>
      </w:pPr>
      <w:r>
        <w:rPr>
          <w:position w:val="-4"/>
          <w:sz w:val="26"/>
          <w:szCs w:val="26"/>
        </w:rPr>
        <w:t>B.</w:t>
      </w:r>
      <w:r>
        <w:rPr>
          <w:spacing w:val="62"/>
          <w:position w:val="-4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1"/>
          <w:position w:val="12"/>
          <w:sz w:val="24"/>
          <w:szCs w:val="24"/>
          <w:u w:val="single" w:color="000000"/>
        </w:rPr>
        <w:t>1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6</w:t>
      </w:r>
      <w:r>
        <w:rPr>
          <w:rFonts w:ascii=".VnTime" w:eastAsia=".VnTime" w:hAnsi=".VnTime" w:cs=".VnTime"/>
          <w:spacing w:val="6"/>
          <w:position w:val="12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12"/>
          <w:sz w:val="24"/>
          <w:szCs w:val="24"/>
          <w:u w:val="single" w:color="000000"/>
        </w:rPr>
        <w:t>1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1</w:t>
      </w:r>
      <w:r>
        <w:rPr>
          <w:rFonts w:ascii=".VnTime" w:eastAsia=".VnTime" w:hAnsi=".VnTime" w:cs=".VnTime"/>
          <w:spacing w:val="-23"/>
          <w:position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4"/>
          <w:sz w:val="24"/>
          <w:szCs w:val="24"/>
        </w:rPr>
        <w:t>i</w:t>
      </w:r>
    </w:p>
    <w:p w:rsidR="003C4221" w:rsidRDefault="002E3B98">
      <w:pPr>
        <w:spacing w:line="200" w:lineRule="exact"/>
        <w:ind w:left="341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position w:val="1"/>
          <w:sz w:val="24"/>
          <w:szCs w:val="24"/>
        </w:rPr>
        <w:t>1</w:t>
      </w:r>
      <w:r>
        <w:rPr>
          <w:rFonts w:ascii=".VnTime" w:eastAsia=".VnTime" w:hAnsi=".VnTime" w:cs=".VnTime"/>
          <w:position w:val="1"/>
          <w:sz w:val="24"/>
          <w:szCs w:val="24"/>
        </w:rPr>
        <w:t xml:space="preserve">5   </w:t>
      </w:r>
      <w:r>
        <w:rPr>
          <w:rFonts w:ascii=".VnTime" w:eastAsia=".VnTime" w:hAnsi=".VnTime" w:cs=".VnTime"/>
          <w:spacing w:val="3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1"/>
          <w:sz w:val="24"/>
          <w:szCs w:val="24"/>
        </w:rPr>
        <w:t>1</w:t>
      </w:r>
      <w:r>
        <w:rPr>
          <w:rFonts w:ascii=".VnTime" w:eastAsia=".VnTime" w:hAnsi=".VnTime" w:cs=".VnTime"/>
          <w:position w:val="1"/>
          <w:sz w:val="24"/>
          <w:szCs w:val="24"/>
        </w:rPr>
        <w:t>5</w:t>
      </w:r>
    </w:p>
    <w:p w:rsidR="003C4221" w:rsidRDefault="002E3B98">
      <w:pPr>
        <w:spacing w:before="7" w:line="120" w:lineRule="exact"/>
        <w:rPr>
          <w:sz w:val="13"/>
          <w:szCs w:val="13"/>
        </w:rPr>
      </w:pPr>
      <w:r>
        <w:br w:type="column"/>
      </w: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2E3B98">
      <w:pPr>
        <w:spacing w:line="340" w:lineRule="exact"/>
        <w:ind w:right="-80"/>
        <w:rPr>
          <w:rFonts w:ascii=".VnTime" w:eastAsia=".VnTime" w:hAnsi=".VnTime" w:cs=".VnTime"/>
          <w:sz w:val="24"/>
          <w:szCs w:val="24"/>
        </w:rPr>
      </w:pPr>
      <w:r>
        <w:rPr>
          <w:position w:val="-4"/>
          <w:sz w:val="26"/>
          <w:szCs w:val="26"/>
        </w:rPr>
        <w:t>C.</w:t>
      </w:r>
      <w:r>
        <w:rPr>
          <w:spacing w:val="62"/>
          <w:position w:val="-4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9</w:t>
      </w:r>
      <w:r>
        <w:rPr>
          <w:rFonts w:ascii=".VnTime" w:eastAsia=".VnTime" w:hAnsi=".VnTime" w:cs=".VnTime"/>
          <w:spacing w:val="7"/>
          <w:position w:val="12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53"/>
          <w:position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4</w:t>
      </w:r>
      <w:r>
        <w:rPr>
          <w:rFonts w:ascii=".VnTime" w:eastAsia=".VnTime" w:hAnsi=".VnTime" w:cs=".VnTime"/>
          <w:spacing w:val="-13"/>
          <w:position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4"/>
          <w:sz w:val="24"/>
          <w:szCs w:val="24"/>
        </w:rPr>
        <w:t>i</w:t>
      </w:r>
    </w:p>
    <w:p w:rsidR="003C4221" w:rsidRDefault="002E3B98">
      <w:pPr>
        <w:spacing w:line="200" w:lineRule="exact"/>
        <w:ind w:left="354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1"/>
          <w:sz w:val="24"/>
          <w:szCs w:val="24"/>
        </w:rPr>
        <w:t xml:space="preserve">5   </w:t>
      </w:r>
      <w:r>
        <w:rPr>
          <w:rFonts w:ascii=".VnTime" w:eastAsia=".VnTime" w:hAnsi=".VnTime" w:cs=".VnTime"/>
          <w:spacing w:val="24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1"/>
          <w:sz w:val="24"/>
          <w:szCs w:val="24"/>
        </w:rPr>
        <w:t>5</w:t>
      </w:r>
    </w:p>
    <w:p w:rsidR="003C4221" w:rsidRDefault="002E3B98">
      <w:pPr>
        <w:spacing w:before="9" w:line="120" w:lineRule="exact"/>
        <w:rPr>
          <w:sz w:val="13"/>
          <w:szCs w:val="13"/>
        </w:rPr>
      </w:pPr>
      <w:r>
        <w:br w:type="column"/>
      </w: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2E3B98">
      <w:pPr>
        <w:spacing w:line="340" w:lineRule="exact"/>
        <w:rPr>
          <w:rFonts w:ascii=".VnTime" w:eastAsia=".VnTime" w:hAnsi=".VnTime" w:cs=".VnTime"/>
          <w:sz w:val="24"/>
          <w:szCs w:val="24"/>
        </w:rPr>
      </w:pPr>
      <w:r>
        <w:rPr>
          <w:position w:val="-4"/>
          <w:sz w:val="26"/>
          <w:szCs w:val="26"/>
        </w:rPr>
        <w:t xml:space="preserve">D. </w:t>
      </w:r>
      <w:r>
        <w:rPr>
          <w:spacing w:val="8"/>
          <w:position w:val="-4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16"/>
          <w:position w:val="12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9</w:t>
      </w:r>
      <w:r>
        <w:rPr>
          <w:rFonts w:ascii=".VnTime" w:eastAsia=".VnTime" w:hAnsi=".VnTime" w:cs=".VnTime"/>
          <w:spacing w:val="1"/>
          <w:position w:val="12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-2"/>
          <w:position w:val="12"/>
          <w:sz w:val="24"/>
          <w:szCs w:val="24"/>
        </w:rPr>
        <w:t xml:space="preserve"> </w:t>
      </w:r>
      <w:r>
        <w:rPr>
          <w:spacing w:val="1"/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56"/>
          <w:position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12"/>
          <w:sz w:val="24"/>
          <w:szCs w:val="24"/>
          <w:u w:val="single" w:color="000000"/>
        </w:rPr>
        <w:t>2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3</w:t>
      </w:r>
      <w:r>
        <w:rPr>
          <w:rFonts w:ascii=".VnTime" w:eastAsia=".VnTime" w:hAnsi=".VnTime" w:cs=".VnTime"/>
          <w:spacing w:val="-17"/>
          <w:position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2"/>
          <w:position w:val="-4"/>
          <w:sz w:val="24"/>
          <w:szCs w:val="24"/>
        </w:rPr>
        <w:t>i</w:t>
      </w:r>
    </w:p>
    <w:p w:rsidR="003C4221" w:rsidRDefault="002E3B98">
      <w:pPr>
        <w:spacing w:line="200" w:lineRule="exact"/>
        <w:ind w:left="368"/>
        <w:rPr>
          <w:rFonts w:ascii=".VnTime" w:eastAsia=".VnTime" w:hAnsi=".VnTime" w:cs=".VnTime"/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2967" w:space="32"/>
            <w:col w:w="1173" w:space="987"/>
            <w:col w:w="976" w:space="1184"/>
            <w:col w:w="2601"/>
          </w:cols>
        </w:sectPr>
      </w:pPr>
      <w:r>
        <w:rPr>
          <w:rFonts w:ascii=".VnTime" w:eastAsia=".VnTime" w:hAnsi=".VnTime" w:cs=".VnTime"/>
          <w:spacing w:val="-1"/>
          <w:position w:val="1"/>
          <w:sz w:val="24"/>
          <w:szCs w:val="24"/>
        </w:rPr>
        <w:t>2</w:t>
      </w:r>
      <w:r>
        <w:rPr>
          <w:rFonts w:ascii=".VnTime" w:eastAsia=".VnTime" w:hAnsi=".VnTime" w:cs=".VnTime"/>
          <w:position w:val="1"/>
          <w:sz w:val="24"/>
          <w:szCs w:val="24"/>
        </w:rPr>
        <w:t xml:space="preserve">5   </w:t>
      </w:r>
      <w:r>
        <w:rPr>
          <w:rFonts w:ascii=".VnTime" w:eastAsia=".VnTime" w:hAnsi=".VnTime" w:cs=".VnTime"/>
          <w:spacing w:val="21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w w:val="101"/>
          <w:position w:val="1"/>
          <w:sz w:val="24"/>
          <w:szCs w:val="24"/>
        </w:rPr>
        <w:t>2</w:t>
      </w:r>
      <w:r>
        <w:rPr>
          <w:rFonts w:ascii=".VnTime" w:eastAsia=".VnTime" w:hAnsi=".VnTime" w:cs=".VnTime"/>
          <w:w w:val="101"/>
          <w:position w:val="1"/>
          <w:sz w:val="24"/>
          <w:szCs w:val="24"/>
        </w:rPr>
        <w:t>5</w:t>
      </w:r>
    </w:p>
    <w:p w:rsidR="003C4221" w:rsidRDefault="003C4221">
      <w:pPr>
        <w:spacing w:before="4" w:line="180" w:lineRule="exact"/>
        <w:rPr>
          <w:sz w:val="18"/>
          <w:szCs w:val="18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15" w:line="420" w:lineRule="exact"/>
        <w:jc w:val="right"/>
        <w:rPr>
          <w:rFonts w:ascii=".VnTime" w:eastAsia=".VnTime" w:hAnsi=".VnTime" w:cs=".VnTime"/>
          <w:sz w:val="24"/>
          <w:szCs w:val="24"/>
        </w:rPr>
      </w:pPr>
      <w:r>
        <w:rPr>
          <w:position w:val="-6"/>
          <w:sz w:val="26"/>
          <w:szCs w:val="26"/>
        </w:rPr>
        <w:t>Câu</w:t>
      </w:r>
      <w:r>
        <w:rPr>
          <w:spacing w:val="-4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23:</w:t>
      </w:r>
      <w:r>
        <w:rPr>
          <w:spacing w:val="-3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T</w:t>
      </w:r>
      <w:r>
        <w:rPr>
          <w:spacing w:val="2"/>
          <w:position w:val="-6"/>
          <w:sz w:val="26"/>
          <w:szCs w:val="26"/>
        </w:rPr>
        <w:t>h</w:t>
      </w:r>
      <w:r>
        <w:rPr>
          <w:position w:val="-6"/>
          <w:sz w:val="26"/>
          <w:szCs w:val="26"/>
        </w:rPr>
        <w:t>u</w:t>
      </w:r>
      <w:r>
        <w:rPr>
          <w:spacing w:val="-4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gọn</w:t>
      </w:r>
      <w:r>
        <w:rPr>
          <w:spacing w:val="-2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số</w:t>
      </w:r>
      <w:r>
        <w:rPr>
          <w:spacing w:val="-2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p</w:t>
      </w:r>
      <w:r>
        <w:rPr>
          <w:spacing w:val="2"/>
          <w:position w:val="-6"/>
          <w:sz w:val="26"/>
          <w:szCs w:val="26"/>
        </w:rPr>
        <w:t>h</w:t>
      </w:r>
      <w:r>
        <w:rPr>
          <w:spacing w:val="1"/>
          <w:position w:val="-6"/>
          <w:sz w:val="26"/>
          <w:szCs w:val="26"/>
        </w:rPr>
        <w:t>ứ</w:t>
      </w:r>
      <w:r>
        <w:rPr>
          <w:position w:val="-6"/>
          <w:sz w:val="26"/>
          <w:szCs w:val="26"/>
        </w:rPr>
        <w:t>c</w:t>
      </w:r>
      <w:r>
        <w:rPr>
          <w:spacing w:val="-5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z</w:t>
      </w:r>
      <w:r>
        <w:rPr>
          <w:spacing w:val="-1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=</w:t>
      </w:r>
      <w:r>
        <w:rPr>
          <w:spacing w:val="63"/>
          <w:position w:val="-6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10"/>
          <w:sz w:val="24"/>
          <w:szCs w:val="24"/>
          <w:u w:val="single" w:color="000000"/>
        </w:rPr>
        <w:t>3</w:t>
      </w:r>
      <w:r>
        <w:rPr>
          <w:rFonts w:ascii=".VnTime" w:eastAsia=".VnTime" w:hAnsi=".VnTime" w:cs=".VnTime"/>
          <w:spacing w:val="-20"/>
          <w:position w:val="10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5"/>
          <w:position w:val="10"/>
          <w:sz w:val="24"/>
          <w:szCs w:val="24"/>
          <w:u w:val="single" w:color="000000"/>
        </w:rPr>
        <w:t>2</w:t>
      </w:r>
      <w:r>
        <w:rPr>
          <w:rFonts w:ascii=".VnTime" w:eastAsia=".VnTime" w:hAnsi=".VnTime" w:cs=".VnTime"/>
          <w:position w:val="10"/>
          <w:sz w:val="24"/>
          <w:szCs w:val="24"/>
          <w:u w:val="single" w:color="000000"/>
        </w:rPr>
        <w:t>i</w:t>
      </w:r>
      <w:r>
        <w:rPr>
          <w:rFonts w:ascii=".VnTime" w:eastAsia=".VnTime" w:hAnsi=".VnTime" w:cs=".VnTime"/>
          <w:spacing w:val="11"/>
          <w:position w:val="10"/>
          <w:sz w:val="24"/>
          <w:szCs w:val="24"/>
        </w:rPr>
        <w:t xml:space="preserve"> </w:t>
      </w:r>
      <w:r>
        <w:rPr>
          <w:spacing w:val="1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3"/>
          <w:position w:val="10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0"/>
          <w:sz w:val="24"/>
          <w:szCs w:val="24"/>
          <w:u w:val="single" w:color="000000"/>
        </w:rPr>
        <w:t>1</w:t>
      </w:r>
      <w:r>
        <w:rPr>
          <w:rFonts w:ascii=".VnTime" w:eastAsia=".VnTime" w:hAnsi=".VnTime" w:cs=".VnTime"/>
          <w:spacing w:val="-29"/>
          <w:position w:val="10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w w:val="102"/>
          <w:position w:val="10"/>
          <w:sz w:val="24"/>
          <w:szCs w:val="24"/>
          <w:u w:val="single" w:color="000000"/>
        </w:rPr>
        <w:t>i</w:t>
      </w:r>
      <w:r>
        <w:rPr>
          <w:rFonts w:ascii=".VnTime" w:eastAsia=".VnTime" w:hAnsi=".VnTime" w:cs=".VnTime"/>
          <w:w w:val="101"/>
          <w:position w:val="10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-36"/>
          <w:position w:val="10"/>
          <w:sz w:val="24"/>
          <w:szCs w:val="24"/>
          <w:u w:val="single" w:color="000000"/>
        </w:rPr>
        <w:t xml:space="preserve"> </w:t>
      </w:r>
    </w:p>
    <w:p w:rsidR="003C4221" w:rsidRDefault="002E3B98">
      <w:pPr>
        <w:spacing w:line="220" w:lineRule="exact"/>
        <w:ind w:right="12"/>
        <w:jc w:val="right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w w:val="101"/>
          <w:position w:val="1"/>
          <w:sz w:val="24"/>
          <w:szCs w:val="24"/>
        </w:rPr>
        <w:t>1</w:t>
      </w:r>
      <w:r>
        <w:rPr>
          <w:rFonts w:ascii=".VnTime" w:eastAsia=".VnTime" w:hAnsi=".VnTime" w:cs=".VnTime"/>
          <w:spacing w:val="-29"/>
          <w:position w:val="1"/>
          <w:sz w:val="24"/>
          <w:szCs w:val="24"/>
        </w:rPr>
        <w:t xml:space="preserve"> </w:t>
      </w:r>
      <w:r>
        <w:rPr>
          <w:spacing w:val="-11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1"/>
          <w:sz w:val="24"/>
          <w:szCs w:val="24"/>
        </w:rPr>
        <w:t xml:space="preserve">i    </w:t>
      </w:r>
      <w:r>
        <w:rPr>
          <w:rFonts w:ascii=".VnTime" w:eastAsia=".VnTime" w:hAnsi=".VnTime" w:cs=".VnTime"/>
          <w:spacing w:val="37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1"/>
          <w:sz w:val="24"/>
          <w:szCs w:val="24"/>
        </w:rPr>
        <w:t>3</w:t>
      </w:r>
      <w:r>
        <w:rPr>
          <w:rFonts w:ascii=".VnTime" w:eastAsia=".VnTime" w:hAnsi=".VnTime" w:cs=".VnTime"/>
          <w:spacing w:val="-20"/>
          <w:position w:val="1"/>
          <w:sz w:val="24"/>
          <w:szCs w:val="24"/>
        </w:rPr>
        <w:t xml:space="preserve"> </w:t>
      </w:r>
      <w:r>
        <w:rPr>
          <w:spacing w:val="-11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5"/>
          <w:w w:val="101"/>
          <w:position w:val="1"/>
          <w:sz w:val="24"/>
          <w:szCs w:val="24"/>
        </w:rPr>
        <w:t>2</w:t>
      </w:r>
      <w:r>
        <w:rPr>
          <w:rFonts w:ascii=".VnTime" w:eastAsia=".VnTime" w:hAnsi=".VnTime" w:cs=".VnTime"/>
          <w:w w:val="102"/>
          <w:position w:val="1"/>
          <w:sz w:val="24"/>
          <w:szCs w:val="24"/>
        </w:rPr>
        <w:t>i</w:t>
      </w:r>
    </w:p>
    <w:p w:rsidR="003C4221" w:rsidRDefault="002E3B98">
      <w:pPr>
        <w:spacing w:before="4" w:line="160" w:lineRule="exact"/>
        <w:rPr>
          <w:sz w:val="17"/>
          <w:szCs w:val="17"/>
        </w:rPr>
      </w:pPr>
      <w:r>
        <w:br w:type="column"/>
      </w:r>
    </w:p>
    <w:p w:rsidR="003C4221" w:rsidRDefault="002E3B98">
      <w:pPr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4604" w:space="109"/>
            <w:col w:w="5207"/>
          </w:cols>
        </w:sectPr>
      </w:pPr>
      <w:r>
        <w:rPr>
          <w:sz w:val="26"/>
          <w:szCs w:val="26"/>
        </w:rPr>
        <w:t>ta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ợc:</w:t>
      </w:r>
    </w:p>
    <w:p w:rsidR="003C4221" w:rsidRDefault="003C4221">
      <w:pPr>
        <w:spacing w:before="1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76" w:line="340" w:lineRule="exact"/>
        <w:ind w:left="839" w:right="-80"/>
        <w:rPr>
          <w:rFonts w:ascii=".VnTime" w:eastAsia=".VnTime" w:hAnsi=".VnTime" w:cs=".VnTime"/>
          <w:sz w:val="24"/>
          <w:szCs w:val="24"/>
        </w:rPr>
      </w:pPr>
      <w:r>
        <w:pict>
          <v:group id="_x0000_s1156" style="position:absolute;left:0;text-align:left;margin-left:329.65pt;margin-top:50.4pt;width:4.7pt;height:0;z-index:-1124;mso-position-horizontal-relative:page" coordorigin="6593,1008" coordsize="94,0">
            <v:shape id="_x0000_s1157" style="position:absolute;left:6593;top:1008;width:94;height:0" coordorigin="6593,1008" coordsize="94,0" path="m6593,1008r93,e" filled="f" strokeweight=".21022mm">
              <v:path arrowok="t"/>
            </v:shape>
            <w10:wrap anchorx="page"/>
          </v:group>
        </w:pict>
      </w:r>
      <w:r>
        <w:rPr>
          <w:position w:val="-4"/>
          <w:sz w:val="26"/>
          <w:szCs w:val="26"/>
        </w:rPr>
        <w:t>A.</w:t>
      </w:r>
      <w:r>
        <w:rPr>
          <w:spacing w:val="-3"/>
          <w:position w:val="-4"/>
          <w:sz w:val="26"/>
          <w:szCs w:val="26"/>
        </w:rPr>
        <w:t xml:space="preserve"> </w:t>
      </w:r>
      <w:r>
        <w:rPr>
          <w:position w:val="-4"/>
          <w:sz w:val="26"/>
          <w:szCs w:val="26"/>
        </w:rPr>
        <w:t>z</w:t>
      </w:r>
      <w:r>
        <w:rPr>
          <w:spacing w:val="-1"/>
          <w:position w:val="-4"/>
          <w:sz w:val="26"/>
          <w:szCs w:val="26"/>
        </w:rPr>
        <w:t xml:space="preserve"> </w:t>
      </w:r>
      <w:r>
        <w:rPr>
          <w:position w:val="-4"/>
          <w:sz w:val="26"/>
          <w:szCs w:val="26"/>
        </w:rPr>
        <w:t>=</w:t>
      </w:r>
      <w:r>
        <w:rPr>
          <w:spacing w:val="63"/>
          <w:position w:val="-4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1"/>
          <w:position w:val="12"/>
          <w:sz w:val="24"/>
          <w:szCs w:val="24"/>
          <w:u w:val="single" w:color="000000"/>
        </w:rPr>
        <w:t>2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1</w:t>
      </w:r>
      <w:r>
        <w:rPr>
          <w:rFonts w:ascii=".VnTime" w:eastAsia=".VnTime" w:hAnsi=".VnTime" w:cs=".VnTime"/>
          <w:spacing w:val="1"/>
          <w:position w:val="12"/>
          <w:sz w:val="24"/>
          <w:szCs w:val="24"/>
        </w:rPr>
        <w:t xml:space="preserve"> </w:t>
      </w:r>
      <w:r>
        <w:rPr>
          <w:spacing w:val="1"/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47"/>
          <w:position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12"/>
          <w:sz w:val="24"/>
          <w:szCs w:val="24"/>
          <w:u w:val="single" w:color="000000"/>
        </w:rPr>
        <w:t>6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1</w:t>
      </w:r>
      <w:r>
        <w:rPr>
          <w:rFonts w:ascii=".VnTime" w:eastAsia=".VnTime" w:hAnsi=".VnTime" w:cs=".VnTime"/>
          <w:spacing w:val="-19"/>
          <w:position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position w:val="-4"/>
          <w:sz w:val="24"/>
          <w:szCs w:val="24"/>
        </w:rPr>
        <w:t>i</w:t>
      </w:r>
    </w:p>
    <w:p w:rsidR="003C4221" w:rsidRDefault="002E3B98">
      <w:pPr>
        <w:spacing w:line="200" w:lineRule="exact"/>
        <w:ind w:left="1601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position w:val="1"/>
          <w:sz w:val="24"/>
          <w:szCs w:val="24"/>
        </w:rPr>
        <w:t>2</w:t>
      </w:r>
      <w:r>
        <w:rPr>
          <w:rFonts w:ascii=".VnTime" w:eastAsia=".VnTime" w:hAnsi=".VnTime" w:cs=".VnTime"/>
          <w:position w:val="1"/>
          <w:sz w:val="24"/>
          <w:szCs w:val="24"/>
        </w:rPr>
        <w:t xml:space="preserve">6   </w:t>
      </w:r>
      <w:r>
        <w:rPr>
          <w:rFonts w:ascii=".VnTime" w:eastAsia=".VnTime" w:hAnsi=".VnTime" w:cs=".VnTime"/>
          <w:spacing w:val="27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w w:val="101"/>
          <w:position w:val="1"/>
          <w:sz w:val="24"/>
          <w:szCs w:val="24"/>
        </w:rPr>
        <w:t>2</w:t>
      </w:r>
      <w:r>
        <w:rPr>
          <w:rFonts w:ascii=".VnTime" w:eastAsia=".VnTime" w:hAnsi=".VnTime" w:cs=".VnTime"/>
          <w:w w:val="101"/>
          <w:position w:val="1"/>
          <w:sz w:val="24"/>
          <w:szCs w:val="24"/>
        </w:rPr>
        <w:t>6</w:t>
      </w:r>
    </w:p>
    <w:p w:rsidR="003C4221" w:rsidRDefault="002E3B98">
      <w:pPr>
        <w:spacing w:before="76" w:line="340" w:lineRule="exact"/>
        <w:ind w:right="-80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position w:val="-4"/>
          <w:sz w:val="26"/>
          <w:szCs w:val="26"/>
        </w:rPr>
        <w:t>B.</w:t>
      </w:r>
      <w:r>
        <w:rPr>
          <w:spacing w:val="-2"/>
          <w:position w:val="-4"/>
          <w:sz w:val="26"/>
          <w:szCs w:val="26"/>
        </w:rPr>
        <w:t xml:space="preserve"> </w:t>
      </w:r>
      <w:r>
        <w:rPr>
          <w:position w:val="-4"/>
          <w:sz w:val="26"/>
          <w:szCs w:val="26"/>
        </w:rPr>
        <w:t>z</w:t>
      </w:r>
      <w:r>
        <w:rPr>
          <w:spacing w:val="-1"/>
          <w:position w:val="-4"/>
          <w:sz w:val="26"/>
          <w:szCs w:val="26"/>
        </w:rPr>
        <w:t xml:space="preserve"> </w:t>
      </w:r>
      <w:r>
        <w:rPr>
          <w:position w:val="-4"/>
          <w:sz w:val="26"/>
          <w:szCs w:val="26"/>
        </w:rPr>
        <w:t>=</w:t>
      </w:r>
      <w:r>
        <w:rPr>
          <w:spacing w:val="63"/>
          <w:position w:val="-4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1"/>
          <w:position w:val="12"/>
          <w:sz w:val="24"/>
          <w:szCs w:val="24"/>
          <w:u w:val="single" w:color="000000"/>
        </w:rPr>
        <w:t>2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3</w:t>
      </w:r>
      <w:r>
        <w:rPr>
          <w:rFonts w:ascii=".VnTime" w:eastAsia=".VnTime" w:hAnsi=".VnTime" w:cs=".VnTime"/>
          <w:spacing w:val="5"/>
          <w:position w:val="12"/>
          <w:sz w:val="24"/>
          <w:szCs w:val="24"/>
        </w:rPr>
        <w:t xml:space="preserve"> </w:t>
      </w:r>
      <w:r>
        <w:rPr>
          <w:spacing w:val="1"/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51"/>
          <w:position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12"/>
          <w:sz w:val="24"/>
          <w:szCs w:val="24"/>
          <w:u w:val="single" w:color="000000"/>
        </w:rPr>
        <w:t>6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3</w:t>
      </w:r>
      <w:r>
        <w:rPr>
          <w:rFonts w:ascii=".VnTime" w:eastAsia=".VnTime" w:hAnsi=".VnTime" w:cs=".VnTime"/>
          <w:spacing w:val="-15"/>
          <w:position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position w:val="-4"/>
          <w:sz w:val="24"/>
          <w:szCs w:val="24"/>
        </w:rPr>
        <w:t>i</w:t>
      </w:r>
    </w:p>
    <w:p w:rsidR="003C4221" w:rsidRDefault="002E3B98">
      <w:pPr>
        <w:spacing w:line="200" w:lineRule="exact"/>
        <w:ind w:left="747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position w:val="1"/>
          <w:sz w:val="24"/>
          <w:szCs w:val="24"/>
        </w:rPr>
        <w:t>2</w:t>
      </w:r>
      <w:r>
        <w:rPr>
          <w:rFonts w:ascii=".VnTime" w:eastAsia=".VnTime" w:hAnsi=".VnTime" w:cs=".VnTime"/>
          <w:position w:val="1"/>
          <w:sz w:val="24"/>
          <w:szCs w:val="24"/>
        </w:rPr>
        <w:t xml:space="preserve">6   </w:t>
      </w:r>
      <w:r>
        <w:rPr>
          <w:rFonts w:ascii=".VnTime" w:eastAsia=".VnTime" w:hAnsi=".VnTime" w:cs=".VnTime"/>
          <w:spacing w:val="27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w w:val="101"/>
          <w:position w:val="1"/>
          <w:sz w:val="24"/>
          <w:szCs w:val="24"/>
        </w:rPr>
        <w:t>2</w:t>
      </w:r>
      <w:r>
        <w:rPr>
          <w:rFonts w:ascii=".VnTime" w:eastAsia=".VnTime" w:hAnsi=".VnTime" w:cs=".VnTime"/>
          <w:w w:val="101"/>
          <w:position w:val="1"/>
          <w:sz w:val="24"/>
          <w:szCs w:val="24"/>
        </w:rPr>
        <w:t>6</w:t>
      </w:r>
    </w:p>
    <w:p w:rsidR="003C4221" w:rsidRDefault="002E3B98">
      <w:pPr>
        <w:spacing w:before="76" w:line="340" w:lineRule="exact"/>
        <w:ind w:right="-80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position w:val="-4"/>
          <w:sz w:val="26"/>
          <w:szCs w:val="26"/>
          <w:u w:val="single" w:color="000000"/>
        </w:rPr>
        <w:t>C.</w:t>
      </w:r>
      <w:r>
        <w:rPr>
          <w:spacing w:val="-2"/>
          <w:position w:val="-4"/>
          <w:sz w:val="26"/>
          <w:szCs w:val="26"/>
        </w:rPr>
        <w:t xml:space="preserve"> </w:t>
      </w:r>
      <w:r>
        <w:rPr>
          <w:position w:val="-4"/>
          <w:sz w:val="26"/>
          <w:szCs w:val="26"/>
        </w:rPr>
        <w:t>z</w:t>
      </w:r>
      <w:r>
        <w:rPr>
          <w:spacing w:val="-1"/>
          <w:position w:val="-4"/>
          <w:sz w:val="26"/>
          <w:szCs w:val="26"/>
        </w:rPr>
        <w:t xml:space="preserve"> </w:t>
      </w:r>
      <w:r>
        <w:rPr>
          <w:position w:val="-4"/>
          <w:sz w:val="26"/>
          <w:szCs w:val="26"/>
        </w:rPr>
        <w:t>=</w:t>
      </w:r>
      <w:r>
        <w:rPr>
          <w:spacing w:val="63"/>
          <w:position w:val="-4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1"/>
          <w:position w:val="12"/>
          <w:sz w:val="24"/>
          <w:szCs w:val="24"/>
          <w:u w:val="single" w:color="000000"/>
        </w:rPr>
        <w:t>1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5</w:t>
      </w:r>
      <w:r>
        <w:rPr>
          <w:rFonts w:ascii=".VnTime" w:eastAsia=".VnTime" w:hAnsi=".VnTime" w:cs=".VnTime"/>
          <w:spacing w:val="14"/>
          <w:position w:val="12"/>
          <w:sz w:val="24"/>
          <w:szCs w:val="24"/>
        </w:rPr>
        <w:t xml:space="preserve"> </w:t>
      </w:r>
      <w:r>
        <w:rPr>
          <w:spacing w:val="1"/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55"/>
          <w:position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12"/>
          <w:sz w:val="24"/>
          <w:szCs w:val="24"/>
          <w:u w:val="single" w:color="000000"/>
        </w:rPr>
        <w:t>5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5</w:t>
      </w:r>
      <w:r>
        <w:rPr>
          <w:rFonts w:ascii=".VnTime" w:eastAsia=".VnTime" w:hAnsi=".VnTime" w:cs=".VnTime"/>
          <w:spacing w:val="-12"/>
          <w:position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position w:val="-4"/>
          <w:sz w:val="24"/>
          <w:szCs w:val="24"/>
        </w:rPr>
        <w:t>i</w:t>
      </w:r>
    </w:p>
    <w:p w:rsidR="003C4221" w:rsidRDefault="002E3B98">
      <w:pPr>
        <w:spacing w:line="200" w:lineRule="exact"/>
        <w:ind w:left="747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-1"/>
          <w:position w:val="1"/>
          <w:sz w:val="24"/>
          <w:szCs w:val="24"/>
        </w:rPr>
        <w:t>2</w:t>
      </w:r>
      <w:r>
        <w:rPr>
          <w:rFonts w:ascii=".VnTime" w:eastAsia=".VnTime" w:hAnsi=".VnTime" w:cs=".VnTime"/>
          <w:position w:val="1"/>
          <w:sz w:val="24"/>
          <w:szCs w:val="24"/>
        </w:rPr>
        <w:t xml:space="preserve">6   </w:t>
      </w:r>
      <w:r>
        <w:rPr>
          <w:rFonts w:ascii=".VnTime" w:eastAsia=".VnTime" w:hAnsi=".VnTime" w:cs=".VnTime"/>
          <w:spacing w:val="27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w w:val="101"/>
          <w:position w:val="1"/>
          <w:sz w:val="24"/>
          <w:szCs w:val="24"/>
        </w:rPr>
        <w:t>2</w:t>
      </w:r>
      <w:r>
        <w:rPr>
          <w:rFonts w:ascii=".VnTime" w:eastAsia=".VnTime" w:hAnsi=".VnTime" w:cs=".VnTime"/>
          <w:w w:val="101"/>
          <w:position w:val="1"/>
          <w:sz w:val="24"/>
          <w:szCs w:val="24"/>
        </w:rPr>
        <w:t>6</w:t>
      </w:r>
    </w:p>
    <w:p w:rsidR="003C4221" w:rsidRDefault="002E3B98">
      <w:pPr>
        <w:spacing w:before="76" w:line="340" w:lineRule="exact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position w:val="-4"/>
          <w:sz w:val="26"/>
          <w:szCs w:val="26"/>
        </w:rPr>
        <w:t>D.</w:t>
      </w:r>
      <w:r>
        <w:rPr>
          <w:spacing w:val="-3"/>
          <w:position w:val="-4"/>
          <w:sz w:val="26"/>
          <w:szCs w:val="26"/>
        </w:rPr>
        <w:t xml:space="preserve"> </w:t>
      </w:r>
      <w:r>
        <w:rPr>
          <w:position w:val="-4"/>
          <w:sz w:val="26"/>
          <w:szCs w:val="26"/>
        </w:rPr>
        <w:t>z</w:t>
      </w:r>
      <w:r>
        <w:rPr>
          <w:spacing w:val="-1"/>
          <w:position w:val="-4"/>
          <w:sz w:val="26"/>
          <w:szCs w:val="26"/>
        </w:rPr>
        <w:t xml:space="preserve"> </w:t>
      </w:r>
      <w:r>
        <w:rPr>
          <w:position w:val="-4"/>
          <w:sz w:val="26"/>
          <w:szCs w:val="26"/>
        </w:rPr>
        <w:t xml:space="preserve">= </w:t>
      </w:r>
      <w:r>
        <w:rPr>
          <w:spacing w:val="9"/>
          <w:position w:val="-4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23"/>
          <w:position w:val="12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2</w:t>
      </w:r>
      <w:r>
        <w:rPr>
          <w:rFonts w:ascii=".VnTime" w:eastAsia=".VnTime" w:hAnsi=".VnTime" w:cs=".VnTime"/>
          <w:spacing w:val="1"/>
          <w:position w:val="12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-3"/>
          <w:position w:val="12"/>
          <w:sz w:val="24"/>
          <w:szCs w:val="24"/>
        </w:rPr>
        <w:t xml:space="preserve"> </w:t>
      </w:r>
      <w:r>
        <w:rPr>
          <w:spacing w:val="1"/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4"/>
          <w:position w:val="12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2"/>
          <w:sz w:val="24"/>
          <w:szCs w:val="24"/>
          <w:u w:val="single" w:color="000000"/>
        </w:rPr>
        <w:t>6</w:t>
      </w:r>
      <w:r>
        <w:rPr>
          <w:rFonts w:ascii=".VnTime" w:eastAsia=".VnTime" w:hAnsi=".VnTime" w:cs=".VnTime"/>
          <w:spacing w:val="36"/>
          <w:position w:val="12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position w:val="-4"/>
          <w:sz w:val="24"/>
          <w:szCs w:val="24"/>
        </w:rPr>
        <w:t>i</w:t>
      </w:r>
    </w:p>
    <w:p w:rsidR="003C4221" w:rsidRDefault="002E3B98">
      <w:pPr>
        <w:spacing w:line="200" w:lineRule="exact"/>
        <w:ind w:left="747"/>
        <w:rPr>
          <w:rFonts w:ascii=".VnTime" w:eastAsia=".VnTime" w:hAnsi=".VnTime" w:cs=".VnTime"/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2464" w:space="535"/>
            <w:col w:w="1610" w:space="550"/>
            <w:col w:w="1610" w:space="551"/>
            <w:col w:w="2600"/>
          </w:cols>
        </w:sectPr>
      </w:pPr>
      <w:r>
        <w:rPr>
          <w:rFonts w:ascii=".VnTime" w:eastAsia=".VnTime" w:hAnsi=".VnTime" w:cs=".VnTime"/>
          <w:spacing w:val="-1"/>
          <w:position w:val="1"/>
          <w:sz w:val="24"/>
          <w:szCs w:val="24"/>
        </w:rPr>
        <w:t>1</w:t>
      </w:r>
      <w:r>
        <w:rPr>
          <w:rFonts w:ascii=".VnTime" w:eastAsia=".VnTime" w:hAnsi=".VnTime" w:cs=".VnTime"/>
          <w:position w:val="1"/>
          <w:sz w:val="24"/>
          <w:szCs w:val="24"/>
        </w:rPr>
        <w:t xml:space="preserve">3   </w:t>
      </w:r>
      <w:r>
        <w:rPr>
          <w:rFonts w:ascii=".VnTime" w:eastAsia=".VnTime" w:hAnsi=".VnTime" w:cs=".VnTime"/>
          <w:spacing w:val="5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w w:val="101"/>
          <w:position w:val="1"/>
          <w:sz w:val="24"/>
          <w:szCs w:val="24"/>
        </w:rPr>
        <w:t>1</w:t>
      </w:r>
      <w:r>
        <w:rPr>
          <w:rFonts w:ascii=".VnTime" w:eastAsia=".VnTime" w:hAnsi=".VnTime" w:cs=".VnTime"/>
          <w:w w:val="101"/>
          <w:position w:val="1"/>
          <w:sz w:val="24"/>
          <w:szCs w:val="24"/>
        </w:rPr>
        <w:t>3</w:t>
      </w:r>
    </w:p>
    <w:p w:rsidR="003C4221" w:rsidRDefault="003C4221">
      <w:pPr>
        <w:spacing w:before="1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3C4221">
      <w:pPr>
        <w:spacing w:before="7" w:line="140" w:lineRule="exact"/>
        <w:rPr>
          <w:sz w:val="15"/>
          <w:szCs w:val="15"/>
        </w:rPr>
      </w:pPr>
    </w:p>
    <w:p w:rsidR="003C4221" w:rsidRDefault="002E3B98">
      <w:pPr>
        <w:ind w:left="119" w:right="-59"/>
        <w:rPr>
          <w:sz w:val="26"/>
          <w:szCs w:val="26"/>
        </w:r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24: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</w:p>
    <w:p w:rsidR="003C4221" w:rsidRDefault="002E3B98">
      <w:pPr>
        <w:spacing w:before="4" w:line="460" w:lineRule="exact"/>
        <w:ind w:right="-89"/>
        <w:rPr>
          <w:rFonts w:ascii="Symbol" w:eastAsia="Symbol" w:hAnsi="Symbol" w:cs="Symbol"/>
          <w:sz w:val="44"/>
          <w:szCs w:val="44"/>
        </w:rPr>
      </w:pPr>
      <w:r>
        <w:br w:type="column"/>
      </w:r>
      <w:r>
        <w:rPr>
          <w:rFonts w:ascii=".VnTime" w:eastAsia=".VnTime" w:hAnsi=".VnTime" w:cs=".VnTime"/>
          <w:spacing w:val="-12"/>
          <w:w w:val="101"/>
          <w:position w:val="13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3"/>
          <w:sz w:val="24"/>
          <w:szCs w:val="24"/>
          <w:u w:val="single" w:color="000000"/>
        </w:rPr>
        <w:t>1</w:t>
      </w:r>
      <w:r>
        <w:rPr>
          <w:rFonts w:ascii=".VnTime" w:eastAsia=".VnTime" w:hAnsi=".VnTime" w:cs=".VnTime"/>
          <w:spacing w:val="17"/>
          <w:position w:val="13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position w:val="-2"/>
          <w:sz w:val="24"/>
          <w:szCs w:val="24"/>
        </w:rPr>
        <w:t>z</w:t>
      </w:r>
      <w:r>
        <w:rPr>
          <w:rFonts w:ascii=".VnTime" w:eastAsia=".VnTime" w:hAnsi=".VnTime" w:cs=".VnTime"/>
          <w:spacing w:val="-9"/>
          <w:position w:val="-2"/>
          <w:sz w:val="24"/>
          <w:szCs w:val="24"/>
        </w:rPr>
        <w:t xml:space="preserve"> </w:t>
      </w:r>
      <w:r>
        <w:rPr>
          <w:spacing w:val="-12"/>
          <w:position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9"/>
          <w:w w:val="101"/>
          <w:position w:val="-2"/>
          <w:sz w:val="24"/>
          <w:szCs w:val="24"/>
        </w:rPr>
        <w:t>z</w:t>
      </w:r>
    </w:p>
    <w:p w:rsidR="003C4221" w:rsidRDefault="002E3B98">
      <w:pPr>
        <w:spacing w:line="160" w:lineRule="exact"/>
        <w:ind w:left="11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spacing w:val="6"/>
          <w:w w:val="101"/>
          <w:position w:val="2"/>
          <w:sz w:val="24"/>
          <w:szCs w:val="24"/>
        </w:rPr>
        <w:t>2i</w:t>
      </w:r>
    </w:p>
    <w:p w:rsidR="003C4221" w:rsidRDefault="002E3B98">
      <w:pPr>
        <w:spacing w:before="7" w:line="140" w:lineRule="exact"/>
        <w:rPr>
          <w:sz w:val="15"/>
          <w:szCs w:val="15"/>
        </w:rPr>
      </w:pPr>
      <w:r>
        <w:br w:type="column"/>
      </w:r>
    </w:p>
    <w:p w:rsidR="003C4221" w:rsidRDefault="002E3B98">
      <w:pPr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3" w:space="720" w:equalWidth="0">
            <w:col w:w="4502" w:space="107"/>
            <w:col w:w="881" w:space="104"/>
            <w:col w:w="4326"/>
          </w:cols>
        </w:sectPr>
      </w:pPr>
      <w:r>
        <w:rPr>
          <w:sz w:val="26"/>
          <w:szCs w:val="26"/>
        </w:rPr>
        <w:t>là:</w:t>
      </w:r>
    </w:p>
    <w:p w:rsidR="003C4221" w:rsidRDefault="003C4221">
      <w:pPr>
        <w:spacing w:before="5" w:line="160" w:lineRule="exact"/>
        <w:rPr>
          <w:sz w:val="16"/>
          <w:szCs w:val="16"/>
        </w:rPr>
      </w:pPr>
    </w:p>
    <w:p w:rsidR="003C4221" w:rsidRDefault="002E3B98">
      <w:pPr>
        <w:spacing w:before="26"/>
        <w:ind w:left="839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  <w:r>
        <w:rPr>
          <w:sz w:val="26"/>
          <w:szCs w:val="26"/>
          <w:u w:val="single" w:color="000000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 th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 xml:space="preserve">c                  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0              </w:t>
      </w:r>
      <w:r>
        <w:rPr>
          <w:spacing w:val="32"/>
          <w:sz w:val="26"/>
          <w:szCs w:val="26"/>
        </w:rPr>
        <w:t xml:space="preserve"> </w:t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 thuần</w:t>
      </w:r>
      <w:r>
        <w:rPr>
          <w:spacing w:val="-6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ả</w:t>
      </w:r>
      <w:r>
        <w:rPr>
          <w:sz w:val="26"/>
          <w:szCs w:val="26"/>
        </w:rPr>
        <w:t xml:space="preserve">o            </w:t>
      </w:r>
      <w:r>
        <w:rPr>
          <w:spacing w:val="50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</w:t>
      </w: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3C4221">
      <w:pPr>
        <w:spacing w:before="2" w:line="220" w:lineRule="exact"/>
        <w:rPr>
          <w:sz w:val="22"/>
          <w:szCs w:val="22"/>
        </w:rPr>
      </w:pPr>
    </w:p>
    <w:p w:rsidR="003C4221" w:rsidRDefault="002E3B98">
      <w:pPr>
        <w:spacing w:before="26" w:line="280" w:lineRule="exact"/>
        <w:ind w:left="119"/>
        <w:rPr>
          <w:sz w:val="26"/>
          <w:szCs w:val="26"/>
        </w:rPr>
        <w:sectPr w:rsidR="003C4221">
          <w:pgSz w:w="12240" w:h="15840"/>
          <w:pgMar w:top="740" w:right="1020" w:bottom="280" w:left="1300" w:header="460" w:footer="0" w:gutter="0"/>
          <w:cols w:space="720"/>
        </w:sectPr>
      </w:pPr>
      <w:r>
        <w:rPr>
          <w:position w:val="-1"/>
          <w:sz w:val="26"/>
          <w:szCs w:val="26"/>
        </w:rPr>
        <w:t>Câu</w:t>
      </w:r>
      <w:r>
        <w:rPr>
          <w:spacing w:val="1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25:</w:t>
      </w:r>
      <w:r>
        <w:rPr>
          <w:spacing w:val="1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Cho</w:t>
      </w:r>
      <w:r>
        <w:rPr>
          <w:spacing w:val="1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hai</w:t>
      </w:r>
      <w:r>
        <w:rPr>
          <w:spacing w:val="1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  <w:r>
        <w:rPr>
          <w:spacing w:val="1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</w:t>
      </w:r>
      <w:r>
        <w:rPr>
          <w:spacing w:val="2"/>
          <w:position w:val="-1"/>
          <w:sz w:val="26"/>
          <w:szCs w:val="26"/>
        </w:rPr>
        <w:t>h</w:t>
      </w:r>
      <w:r>
        <w:rPr>
          <w:spacing w:val="1"/>
          <w:position w:val="-1"/>
          <w:sz w:val="26"/>
          <w:szCs w:val="26"/>
        </w:rPr>
        <w:t>ứ</w:t>
      </w:r>
      <w:r>
        <w:rPr>
          <w:position w:val="-1"/>
          <w:sz w:val="26"/>
          <w:szCs w:val="26"/>
        </w:rPr>
        <w:t>c</w:t>
      </w:r>
      <w:r>
        <w:rPr>
          <w:spacing w:val="1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z</w:t>
      </w:r>
      <w:r>
        <w:rPr>
          <w:spacing w:val="1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=</w:t>
      </w:r>
      <w:r>
        <w:rPr>
          <w:spacing w:val="1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a</w:t>
      </w:r>
      <w:r>
        <w:rPr>
          <w:spacing w:val="1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+</w:t>
      </w:r>
      <w:r>
        <w:rPr>
          <w:spacing w:val="1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bi</w:t>
      </w:r>
      <w:r>
        <w:rPr>
          <w:spacing w:val="1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và</w:t>
      </w:r>
      <w:r>
        <w:rPr>
          <w:spacing w:val="1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z’</w:t>
      </w:r>
      <w:r>
        <w:rPr>
          <w:spacing w:val="1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=</w:t>
      </w:r>
      <w:r>
        <w:rPr>
          <w:spacing w:val="13"/>
          <w:position w:val="-1"/>
          <w:sz w:val="26"/>
          <w:szCs w:val="26"/>
        </w:rPr>
        <w:t xml:space="preserve"> </w:t>
      </w:r>
      <w:r>
        <w:rPr>
          <w:spacing w:val="-2"/>
          <w:position w:val="-1"/>
          <w:sz w:val="26"/>
          <w:szCs w:val="26"/>
        </w:rPr>
        <w:t>a</w:t>
      </w:r>
      <w:r>
        <w:rPr>
          <w:position w:val="-1"/>
          <w:sz w:val="26"/>
          <w:szCs w:val="26"/>
        </w:rPr>
        <w:t>’</w:t>
      </w:r>
      <w:r>
        <w:rPr>
          <w:spacing w:val="1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+</w:t>
      </w:r>
      <w:r>
        <w:rPr>
          <w:spacing w:val="1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b’i.</w:t>
      </w:r>
      <w:r>
        <w:rPr>
          <w:spacing w:val="1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(Trong</w:t>
      </w:r>
      <w:r>
        <w:rPr>
          <w:spacing w:val="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đó</w:t>
      </w:r>
      <w:r>
        <w:rPr>
          <w:spacing w:val="1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a,</w:t>
      </w:r>
      <w:r>
        <w:rPr>
          <w:spacing w:val="1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b,</w:t>
      </w:r>
      <w:r>
        <w:rPr>
          <w:spacing w:val="1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a’,</w:t>
      </w:r>
      <w:r>
        <w:rPr>
          <w:spacing w:val="1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b’</w:t>
      </w:r>
      <w:r>
        <w:rPr>
          <w:spacing w:val="1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đều</w:t>
      </w:r>
      <w:r>
        <w:rPr>
          <w:spacing w:val="1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khác</w:t>
      </w:r>
      <w:r>
        <w:rPr>
          <w:spacing w:val="9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0)</w:t>
      </w:r>
      <w:r>
        <w:rPr>
          <w:spacing w:val="1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2"/>
          <w:position w:val="-1"/>
          <w:sz w:val="26"/>
          <w:szCs w:val="26"/>
        </w:rPr>
        <w:t>ề</w:t>
      </w:r>
      <w:r>
        <w:rPr>
          <w:position w:val="-1"/>
          <w:sz w:val="26"/>
          <w:szCs w:val="26"/>
        </w:rPr>
        <w:t>u</w:t>
      </w:r>
    </w:p>
    <w:p w:rsidR="003C4221" w:rsidRDefault="003C4221">
      <w:pPr>
        <w:spacing w:before="8" w:line="100" w:lineRule="exact"/>
        <w:rPr>
          <w:sz w:val="11"/>
          <w:szCs w:val="11"/>
        </w:rPr>
      </w:pPr>
    </w:p>
    <w:p w:rsidR="003C4221" w:rsidRDefault="002E3B98">
      <w:pPr>
        <w:spacing w:line="222" w:lineRule="auto"/>
        <w:ind w:left="2640" w:right="-58" w:hanging="2522"/>
        <w:rPr>
          <w:rFonts w:ascii=".VnTime" w:eastAsia=".VnTime" w:hAnsi=".VnTime" w:cs=".VnTime"/>
          <w:sz w:val="24"/>
          <w:szCs w:val="24"/>
        </w:rPr>
      </w:pPr>
      <w:r>
        <w:rPr>
          <w:sz w:val="26"/>
          <w:szCs w:val="26"/>
        </w:rPr>
        <w:t>kiện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b,</w:t>
      </w:r>
      <w:r>
        <w:rPr>
          <w:spacing w:val="-2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’,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b’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để </w:t>
      </w:r>
      <w:r>
        <w:rPr>
          <w:spacing w:val="8"/>
          <w:sz w:val="26"/>
          <w:szCs w:val="26"/>
        </w:rPr>
        <w:t xml:space="preserve"> </w:t>
      </w:r>
      <w:r>
        <w:rPr>
          <w:rFonts w:ascii=".VnTime" w:eastAsia=".VnTime" w:hAnsi=".VnTime" w:cs=".VnTime"/>
          <w:spacing w:val="-35"/>
          <w:position w:val="16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6"/>
          <w:sz w:val="24"/>
          <w:szCs w:val="24"/>
          <w:u w:val="single" w:color="000000"/>
        </w:rPr>
        <w:t>z</w:t>
      </w:r>
      <w:r>
        <w:rPr>
          <w:rFonts w:ascii=".VnTime" w:eastAsia=".VnTime" w:hAnsi=".VnTime" w:cs=".VnTime"/>
          <w:position w:val="1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9"/>
          <w:sz w:val="24"/>
          <w:szCs w:val="24"/>
        </w:rPr>
        <w:t>z</w:t>
      </w:r>
      <w:r>
        <w:rPr>
          <w:rFonts w:ascii=".VnTime" w:eastAsia=".VnTime" w:hAnsi=".VnTime" w:cs=".VnTime"/>
          <w:sz w:val="24"/>
          <w:szCs w:val="24"/>
        </w:rPr>
        <w:t>'</w:t>
      </w:r>
      <w:r>
        <w:rPr>
          <w:rFonts w:ascii=".VnTime" w:eastAsia=".VnTime" w:hAnsi=".VnTime" w:cs=".VnTime"/>
          <w:spacing w:val="-31"/>
          <w:sz w:val="24"/>
          <w:szCs w:val="24"/>
        </w:rPr>
        <w:t xml:space="preserve"> </w:t>
      </w:r>
    </w:p>
    <w:p w:rsidR="003C4221" w:rsidRDefault="002E3B98">
      <w:pPr>
        <w:spacing w:before="5" w:line="160" w:lineRule="exact"/>
        <w:rPr>
          <w:sz w:val="17"/>
          <w:szCs w:val="17"/>
        </w:rPr>
      </w:pPr>
      <w:r>
        <w:br w:type="column"/>
      </w:r>
    </w:p>
    <w:p w:rsidR="003C4221" w:rsidRDefault="002E3B98">
      <w:pPr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2842" w:space="92"/>
            <w:col w:w="6986"/>
          </w:cols>
        </w:sectPr>
      </w:pPr>
      <w:r>
        <w:rPr>
          <w:sz w:val="26"/>
          <w:szCs w:val="26"/>
        </w:rPr>
        <w:t xml:space="preserve">là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 thuần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là:</w:t>
      </w:r>
    </w:p>
    <w:p w:rsidR="003C4221" w:rsidRDefault="003C4221">
      <w:pPr>
        <w:spacing w:before="6" w:line="160" w:lineRule="exact"/>
        <w:rPr>
          <w:sz w:val="16"/>
          <w:szCs w:val="16"/>
        </w:rPr>
      </w:pPr>
    </w:p>
    <w:p w:rsidR="003C4221" w:rsidRDefault="002E3B98">
      <w:pPr>
        <w:spacing w:before="26"/>
        <w:ind w:left="839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a’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b’   </w:t>
      </w:r>
      <w:r>
        <w:rPr>
          <w:spacing w:val="63"/>
          <w:sz w:val="26"/>
          <w:szCs w:val="26"/>
        </w:rPr>
        <w:t xml:space="preserve"> </w:t>
      </w:r>
      <w:r>
        <w:rPr>
          <w:spacing w:val="-38"/>
          <w:sz w:val="26"/>
          <w:szCs w:val="26"/>
        </w:rPr>
        <w:t xml:space="preserve"> </w:t>
      </w:r>
      <w:r>
        <w:rPr>
          <w:sz w:val="26"/>
          <w:szCs w:val="26"/>
          <w:u w:val="single" w:color="000000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aa’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bb’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0      </w:t>
      </w:r>
      <w:r>
        <w:rPr>
          <w:spacing w:val="55"/>
          <w:sz w:val="26"/>
          <w:szCs w:val="26"/>
        </w:rPr>
        <w:t xml:space="preserve"> </w:t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aa’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bb’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0       </w:t>
      </w:r>
      <w:r>
        <w:rPr>
          <w:spacing w:val="51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a’ 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b’</w:t>
      </w:r>
    </w:p>
    <w:p w:rsidR="003C4221" w:rsidRDefault="003C4221">
      <w:pPr>
        <w:spacing w:before="4" w:line="160" w:lineRule="exact"/>
        <w:rPr>
          <w:sz w:val="16"/>
          <w:szCs w:val="16"/>
        </w:rPr>
      </w:pPr>
    </w:p>
    <w:p w:rsidR="003C4221" w:rsidRDefault="002E3B98">
      <w:pPr>
        <w:spacing w:line="320" w:lineRule="exact"/>
        <w:ind w:left="119"/>
        <w:rPr>
          <w:sz w:val="26"/>
          <w:szCs w:val="26"/>
        </w:rPr>
      </w:pPr>
      <w:r>
        <w:rPr>
          <w:position w:val="-2"/>
          <w:sz w:val="26"/>
          <w:szCs w:val="26"/>
        </w:rPr>
        <w:t>Câu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26:</w:t>
      </w:r>
      <w:r>
        <w:rPr>
          <w:spacing w:val="-3"/>
          <w:position w:val="-2"/>
          <w:sz w:val="26"/>
          <w:szCs w:val="26"/>
        </w:rPr>
        <w:t xml:space="preserve"> </w:t>
      </w:r>
      <w:r>
        <w:rPr>
          <w:spacing w:val="2"/>
          <w:position w:val="-2"/>
          <w:sz w:val="26"/>
          <w:szCs w:val="26"/>
        </w:rPr>
        <w:t>C</w:t>
      </w:r>
      <w:r>
        <w:rPr>
          <w:position w:val="-2"/>
          <w:sz w:val="26"/>
          <w:szCs w:val="26"/>
        </w:rPr>
        <w:t>ho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số</w:t>
      </w:r>
      <w:r>
        <w:rPr>
          <w:spacing w:val="-2"/>
          <w:position w:val="-2"/>
          <w:sz w:val="26"/>
          <w:szCs w:val="26"/>
        </w:rPr>
        <w:t xml:space="preserve"> </w:t>
      </w:r>
      <w:r>
        <w:rPr>
          <w:spacing w:val="2"/>
          <w:position w:val="-2"/>
          <w:sz w:val="26"/>
          <w:szCs w:val="26"/>
        </w:rPr>
        <w:t>p</w:t>
      </w:r>
      <w:r>
        <w:rPr>
          <w:position w:val="-2"/>
          <w:sz w:val="26"/>
          <w:szCs w:val="26"/>
        </w:rPr>
        <w:t>h</w:t>
      </w:r>
      <w:r>
        <w:rPr>
          <w:spacing w:val="1"/>
          <w:position w:val="-2"/>
          <w:sz w:val="26"/>
          <w:szCs w:val="26"/>
        </w:rPr>
        <w:t>ứ</w:t>
      </w:r>
      <w:r>
        <w:rPr>
          <w:position w:val="-2"/>
          <w:sz w:val="26"/>
          <w:szCs w:val="26"/>
        </w:rPr>
        <w:t>c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z</w:t>
      </w:r>
      <w:r>
        <w:rPr>
          <w:spacing w:val="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=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a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+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b</w:t>
      </w:r>
      <w:r>
        <w:rPr>
          <w:spacing w:val="1"/>
          <w:position w:val="-2"/>
          <w:sz w:val="26"/>
          <w:szCs w:val="26"/>
        </w:rPr>
        <w:t>i</w:t>
      </w:r>
      <w:r>
        <w:rPr>
          <w:position w:val="-2"/>
          <w:sz w:val="26"/>
          <w:szCs w:val="26"/>
        </w:rPr>
        <w:t>.</w:t>
      </w:r>
      <w:r>
        <w:rPr>
          <w:spacing w:val="-3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Để</w:t>
      </w:r>
      <w:r>
        <w:rPr>
          <w:spacing w:val="-3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z</w:t>
      </w:r>
      <w:r>
        <w:rPr>
          <w:position w:val="10"/>
          <w:sz w:val="17"/>
          <w:szCs w:val="17"/>
        </w:rPr>
        <w:t>3</w:t>
      </w:r>
      <w:r>
        <w:rPr>
          <w:spacing w:val="22"/>
          <w:position w:val="10"/>
          <w:sz w:val="17"/>
          <w:szCs w:val="17"/>
        </w:rPr>
        <w:t xml:space="preserve"> </w:t>
      </w:r>
      <w:r>
        <w:rPr>
          <w:position w:val="-2"/>
          <w:sz w:val="26"/>
          <w:szCs w:val="26"/>
        </w:rPr>
        <w:t>là một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spacing w:val="2"/>
          <w:position w:val="-2"/>
          <w:sz w:val="26"/>
          <w:szCs w:val="26"/>
        </w:rPr>
        <w:t>s</w:t>
      </w:r>
      <w:r>
        <w:rPr>
          <w:position w:val="-2"/>
          <w:sz w:val="26"/>
          <w:szCs w:val="26"/>
        </w:rPr>
        <w:t>ố</w:t>
      </w:r>
      <w:r>
        <w:rPr>
          <w:spacing w:val="-2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th</w:t>
      </w:r>
      <w:r>
        <w:rPr>
          <w:spacing w:val="1"/>
          <w:position w:val="-2"/>
          <w:sz w:val="26"/>
          <w:szCs w:val="26"/>
        </w:rPr>
        <w:t>ự</w:t>
      </w:r>
      <w:r>
        <w:rPr>
          <w:position w:val="-2"/>
          <w:sz w:val="26"/>
          <w:szCs w:val="26"/>
        </w:rPr>
        <w:t>c,</w:t>
      </w:r>
      <w:r>
        <w:rPr>
          <w:spacing w:val="-5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điều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ki</w:t>
      </w:r>
      <w:r>
        <w:rPr>
          <w:spacing w:val="2"/>
          <w:position w:val="-2"/>
          <w:sz w:val="26"/>
          <w:szCs w:val="26"/>
        </w:rPr>
        <w:t>ệ</w:t>
      </w:r>
      <w:r>
        <w:rPr>
          <w:position w:val="-2"/>
          <w:sz w:val="26"/>
          <w:szCs w:val="26"/>
        </w:rPr>
        <w:t>n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của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a</w:t>
      </w:r>
      <w:r>
        <w:rPr>
          <w:spacing w:val="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và</w:t>
      </w:r>
      <w:r>
        <w:rPr>
          <w:spacing w:val="-2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b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là:</w:t>
      </w:r>
    </w:p>
    <w:p w:rsidR="003C4221" w:rsidRDefault="003C4221">
      <w:pPr>
        <w:spacing w:before="11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21" w:line="200" w:lineRule="exact"/>
        <w:ind w:left="1196" w:right="-59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6"/>
          <w:sz w:val="24"/>
          <w:szCs w:val="24"/>
        </w:rPr>
        <w:t>b</w:t>
      </w:r>
      <w:r>
        <w:rPr>
          <w:rFonts w:ascii=".VnTime" w:eastAsia=".VnTime" w:hAnsi=".VnTime" w:cs=".VnTime"/>
          <w:spacing w:val="2"/>
          <w:position w:val="-6"/>
          <w:sz w:val="24"/>
          <w:szCs w:val="24"/>
        </w:rPr>
        <w:t xml:space="preserve"> </w:t>
      </w:r>
      <w:r>
        <w:rPr>
          <w:spacing w:val="-2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6"/>
          <w:sz w:val="24"/>
          <w:szCs w:val="24"/>
        </w:rPr>
        <w:t>0</w:t>
      </w:r>
      <w:r>
        <w:rPr>
          <w:rFonts w:ascii=".VnTime" w:eastAsia=".VnTime" w:hAnsi=".VnTime" w:cs=".VnTime"/>
          <w:spacing w:val="11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>v</w:t>
      </w:r>
      <w:r>
        <w:rPr>
          <w:rFonts w:ascii=".VnTime" w:eastAsia=".VnTime" w:hAnsi=".VnTime" w:cs=".VnTime"/>
          <w:position w:val="-6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6"/>
          <w:sz w:val="24"/>
          <w:szCs w:val="24"/>
        </w:rPr>
        <w:t>a</w:t>
      </w:r>
      <w:r>
        <w:rPr>
          <w:rFonts w:ascii=".VnTime" w:eastAsia=".VnTime" w:hAnsi=".VnTime" w:cs=".VnTime"/>
          <w:spacing w:val="-2"/>
          <w:position w:val="-6"/>
          <w:sz w:val="24"/>
          <w:szCs w:val="24"/>
        </w:rPr>
        <w:t xml:space="preserve"> b</w:t>
      </w:r>
      <w:r>
        <w:rPr>
          <w:rFonts w:ascii=".VnTime" w:eastAsia=".VnTime" w:hAnsi=".VnTime" w:cs=".VnTime"/>
          <w:spacing w:val="-3"/>
          <w:position w:val="-6"/>
          <w:sz w:val="24"/>
          <w:szCs w:val="24"/>
        </w:rPr>
        <w:t>Ê</w:t>
      </w:r>
      <w:r>
        <w:rPr>
          <w:rFonts w:ascii=".VnTime" w:eastAsia=".VnTime" w:hAnsi=".VnTime" w:cs=".VnTime"/>
          <w:position w:val="-6"/>
          <w:sz w:val="24"/>
          <w:szCs w:val="24"/>
        </w:rPr>
        <w:t>t</w:t>
      </w:r>
      <w:r>
        <w:rPr>
          <w:rFonts w:ascii=".VnTime" w:eastAsia=".VnTime" w:hAnsi=".VnTime" w:cs=".VnTime"/>
          <w:spacing w:val="3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2"/>
          <w:w w:val="101"/>
          <w:position w:val="-6"/>
          <w:sz w:val="24"/>
          <w:szCs w:val="24"/>
        </w:rPr>
        <w:t>k</w:t>
      </w:r>
      <w:r>
        <w:rPr>
          <w:rFonts w:ascii=".VnTime" w:eastAsia=".VnTime" w:hAnsi=".VnTime" w:cs=".VnTime"/>
          <w:w w:val="101"/>
          <w:position w:val="-6"/>
          <w:sz w:val="24"/>
          <w:szCs w:val="24"/>
        </w:rPr>
        <w:t>×</w:t>
      </w:r>
    </w:p>
    <w:p w:rsidR="003C4221" w:rsidRDefault="002E3B98">
      <w:pPr>
        <w:spacing w:before="32" w:line="200" w:lineRule="exact"/>
        <w:rPr>
          <w:sz w:val="17"/>
          <w:szCs w:val="17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2847" w:space="1215"/>
            <w:col w:w="5858"/>
          </w:cols>
        </w:sectPr>
      </w:pPr>
      <w:r>
        <w:br w:type="column"/>
      </w:r>
      <w:r>
        <w:rPr>
          <w:rFonts w:ascii=".VnTime" w:eastAsia=".VnTime" w:hAnsi=".VnTime" w:cs=".VnTime"/>
          <w:position w:val="-6"/>
          <w:sz w:val="24"/>
          <w:szCs w:val="24"/>
        </w:rPr>
        <w:t>b</w:t>
      </w:r>
      <w:r>
        <w:rPr>
          <w:rFonts w:ascii=".VnTime" w:eastAsia=".VnTime" w:hAnsi=".VnTime" w:cs=".VnTime"/>
          <w:spacing w:val="2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3"/>
          <w:position w:val="-6"/>
          <w:sz w:val="24"/>
          <w:szCs w:val="24"/>
        </w:rPr>
        <w:t>bÊ</w:t>
      </w:r>
      <w:r>
        <w:rPr>
          <w:rFonts w:ascii=".VnTime" w:eastAsia=".VnTime" w:hAnsi=".VnTime" w:cs=".VnTime"/>
          <w:position w:val="-6"/>
          <w:sz w:val="24"/>
          <w:szCs w:val="24"/>
        </w:rPr>
        <w:t>t</w:t>
      </w:r>
      <w:r>
        <w:rPr>
          <w:rFonts w:ascii=".VnTime" w:eastAsia=".VnTime" w:hAnsi=".VnTime" w:cs=".VnTime"/>
          <w:spacing w:val="5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2"/>
          <w:position w:val="-6"/>
          <w:sz w:val="24"/>
          <w:szCs w:val="24"/>
        </w:rPr>
        <w:t>k</w:t>
      </w:r>
      <w:r>
        <w:rPr>
          <w:rFonts w:ascii=".VnTime" w:eastAsia=".VnTime" w:hAnsi=".VnTime" w:cs=".VnTime"/>
          <w:position w:val="-6"/>
          <w:sz w:val="24"/>
          <w:szCs w:val="24"/>
        </w:rPr>
        <w:t>×</w:t>
      </w:r>
      <w:r>
        <w:rPr>
          <w:rFonts w:ascii=".VnTime" w:eastAsia=".VnTime" w:hAnsi=".VnTime" w:cs=".VnTime"/>
          <w:spacing w:val="3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>v</w:t>
      </w:r>
      <w:r>
        <w:rPr>
          <w:rFonts w:ascii=".VnTime" w:eastAsia=".VnTime" w:hAnsi=".VnTime" w:cs=".VnTime"/>
          <w:position w:val="-6"/>
          <w:sz w:val="24"/>
          <w:szCs w:val="24"/>
        </w:rPr>
        <w:t>µ</w:t>
      </w:r>
      <w:r>
        <w:rPr>
          <w:rFonts w:ascii=".VnTime" w:eastAsia=".VnTime" w:hAnsi=".VnTime" w:cs=".VnTime"/>
          <w:spacing w:val="2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6"/>
          <w:sz w:val="24"/>
          <w:szCs w:val="24"/>
        </w:rPr>
        <w:t>a</w:t>
      </w:r>
      <w:r>
        <w:rPr>
          <w:rFonts w:ascii=".VnTime" w:eastAsia=".VnTime" w:hAnsi=".VnTime" w:cs=".VnTime"/>
          <w:spacing w:val="-1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6"/>
          <w:sz w:val="24"/>
          <w:szCs w:val="24"/>
        </w:rPr>
        <w:t>=</w:t>
      </w:r>
      <w:r>
        <w:rPr>
          <w:rFonts w:ascii=".VnTime" w:eastAsia=".VnTime" w:hAnsi=".VnTime" w:cs=".VnTime"/>
          <w:spacing w:val="1"/>
          <w:position w:val="-6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6"/>
          <w:sz w:val="24"/>
          <w:szCs w:val="24"/>
        </w:rPr>
        <w:t xml:space="preserve">0                                 </w:t>
      </w:r>
      <w:r>
        <w:rPr>
          <w:rFonts w:ascii=".VnTime" w:eastAsia=".VnTime" w:hAnsi=".VnTime" w:cs=".VnTime"/>
          <w:spacing w:val="17"/>
          <w:position w:val="-6"/>
          <w:sz w:val="24"/>
          <w:szCs w:val="24"/>
        </w:rPr>
        <w:t xml:space="preserve"> </w:t>
      </w:r>
      <w:r>
        <w:rPr>
          <w:position w:val="-13"/>
          <w:sz w:val="17"/>
          <w:szCs w:val="17"/>
        </w:rPr>
        <w:t xml:space="preserve">2           </w:t>
      </w:r>
      <w:r>
        <w:rPr>
          <w:spacing w:val="13"/>
          <w:position w:val="-13"/>
          <w:sz w:val="17"/>
          <w:szCs w:val="17"/>
        </w:rPr>
        <w:t xml:space="preserve"> </w:t>
      </w:r>
      <w:r>
        <w:rPr>
          <w:position w:val="-13"/>
          <w:sz w:val="17"/>
          <w:szCs w:val="17"/>
        </w:rPr>
        <w:t>2</w:t>
      </w:r>
    </w:p>
    <w:p w:rsidR="003C4221" w:rsidRDefault="002E3B98">
      <w:pPr>
        <w:spacing w:line="260" w:lineRule="exact"/>
        <w:ind w:left="839" w:right="-71"/>
        <w:rPr>
          <w:rFonts w:ascii=".VnTime" w:eastAsia=".VnTime" w:hAnsi=".VnTime" w:cs=".VnTime"/>
          <w:sz w:val="14"/>
          <w:szCs w:val="14"/>
        </w:rPr>
      </w:pPr>
      <w:r>
        <w:rPr>
          <w:position w:val="1"/>
          <w:sz w:val="26"/>
          <w:szCs w:val="26"/>
          <w:u w:val="single" w:color="000000"/>
        </w:rPr>
        <w:t>A.</w:t>
      </w:r>
      <w:r>
        <w:rPr>
          <w:spacing w:val="37"/>
          <w:position w:val="1"/>
          <w:sz w:val="26"/>
          <w:szCs w:val="26"/>
        </w:rPr>
        <w:t xml:space="preserve"> </w:t>
      </w:r>
      <w:r>
        <w:rPr>
          <w:position w:val="-5"/>
          <w:sz w:val="24"/>
          <w:szCs w:val="24"/>
        </w:rPr>
        <w:t xml:space="preserve"> </w:t>
      </w:r>
      <w:r>
        <w:rPr>
          <w:spacing w:val="21"/>
          <w:position w:val="-5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9"/>
          <w:sz w:val="14"/>
          <w:szCs w:val="14"/>
        </w:rPr>
        <w:t xml:space="preserve">2             </w:t>
      </w:r>
      <w:r>
        <w:rPr>
          <w:rFonts w:ascii=".VnTime" w:eastAsia=".VnTime" w:hAnsi=".VnTime" w:cs=".VnTime"/>
          <w:spacing w:val="10"/>
          <w:position w:val="-9"/>
          <w:sz w:val="14"/>
          <w:szCs w:val="14"/>
        </w:rPr>
        <w:t xml:space="preserve"> </w:t>
      </w:r>
      <w:r>
        <w:rPr>
          <w:rFonts w:ascii=".VnTime" w:eastAsia=".VnTime" w:hAnsi=".VnTime" w:cs=".VnTime"/>
          <w:position w:val="-9"/>
          <w:sz w:val="14"/>
          <w:szCs w:val="14"/>
        </w:rPr>
        <w:t>2</w:t>
      </w:r>
    </w:p>
    <w:p w:rsidR="003C4221" w:rsidRDefault="002E3B98">
      <w:pPr>
        <w:spacing w:line="220" w:lineRule="exact"/>
        <w:ind w:left="1196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5"/>
          <w:sz w:val="24"/>
          <w:szCs w:val="24"/>
        </w:rPr>
        <w:t xml:space="preserve">b </w:t>
      </w:r>
      <w:r>
        <w:rPr>
          <w:rFonts w:ascii=".VnTime" w:eastAsia=".VnTime" w:hAnsi=".VnTime" w:cs=".VnTime"/>
          <w:spacing w:val="43"/>
          <w:position w:val="5"/>
          <w:sz w:val="24"/>
          <w:szCs w:val="24"/>
        </w:rPr>
        <w:t xml:space="preserve"> </w:t>
      </w:r>
      <w:r>
        <w:rPr>
          <w:spacing w:val="-11"/>
          <w:position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6"/>
          <w:w w:val="101"/>
          <w:position w:val="5"/>
          <w:sz w:val="24"/>
          <w:szCs w:val="24"/>
        </w:rPr>
        <w:t>3</w:t>
      </w:r>
      <w:r>
        <w:rPr>
          <w:rFonts w:ascii=".VnTime" w:eastAsia=".VnTime" w:hAnsi=".VnTime" w:cs=".VnTime"/>
          <w:w w:val="101"/>
          <w:position w:val="5"/>
          <w:sz w:val="24"/>
          <w:szCs w:val="24"/>
        </w:rPr>
        <w:t>a</w:t>
      </w:r>
    </w:p>
    <w:p w:rsidR="003C4221" w:rsidRDefault="002E3B98">
      <w:pPr>
        <w:spacing w:line="260" w:lineRule="exact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1"/>
          <w:sz w:val="26"/>
          <w:szCs w:val="26"/>
        </w:rPr>
        <w:t>B.</w:t>
      </w:r>
      <w:r>
        <w:rPr>
          <w:spacing w:val="38"/>
          <w:position w:val="1"/>
          <w:sz w:val="26"/>
          <w:szCs w:val="26"/>
        </w:rPr>
        <w:t xml:space="preserve"> </w:t>
      </w:r>
    </w:p>
    <w:p w:rsidR="003C4221" w:rsidRDefault="002E3B98">
      <w:pPr>
        <w:spacing w:line="220" w:lineRule="exact"/>
        <w:ind w:left="343" w:right="-62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w w:val="101"/>
          <w:position w:val="5"/>
          <w:sz w:val="24"/>
          <w:szCs w:val="24"/>
        </w:rPr>
        <w:t>b</w:t>
      </w:r>
    </w:p>
    <w:p w:rsidR="003C4221" w:rsidRDefault="002E3B98">
      <w:pPr>
        <w:spacing w:before="1" w:line="160" w:lineRule="exact"/>
        <w:rPr>
          <w:sz w:val="17"/>
          <w:szCs w:val="17"/>
        </w:rPr>
      </w:pPr>
      <w:r>
        <w:br w:type="column"/>
      </w:r>
    </w:p>
    <w:p w:rsidR="003C4221" w:rsidRDefault="002E3B98">
      <w:pPr>
        <w:ind w:right="-61"/>
        <w:rPr>
          <w:rFonts w:ascii=".VnTime" w:eastAsia=".VnTime" w:hAnsi=".VnTime" w:cs=".VnTime"/>
          <w:sz w:val="14"/>
          <w:szCs w:val="14"/>
        </w:rPr>
      </w:pPr>
      <w:r>
        <w:rPr>
          <w:rFonts w:ascii=".VnTime" w:eastAsia=".VnTime" w:hAnsi=".VnTime" w:cs=".VnTime"/>
          <w:sz w:val="14"/>
          <w:szCs w:val="14"/>
        </w:rPr>
        <w:t xml:space="preserve">2 </w:t>
      </w:r>
      <w:r>
        <w:rPr>
          <w:rFonts w:ascii=".VnTime" w:eastAsia=".VnTime" w:hAnsi=".VnTime" w:cs=".VnTime"/>
          <w:spacing w:val="11"/>
          <w:sz w:val="14"/>
          <w:szCs w:val="14"/>
        </w:rPr>
        <w:t xml:space="preserve"> </w:t>
      </w:r>
      <w:r>
        <w:rPr>
          <w:spacing w:val="-4"/>
          <w:position w:val="-1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2"/>
          <w:w w:val="102"/>
          <w:position w:val="-11"/>
          <w:sz w:val="24"/>
          <w:szCs w:val="24"/>
        </w:rPr>
        <w:t>a</w:t>
      </w:r>
      <w:r>
        <w:rPr>
          <w:rFonts w:ascii=".VnTime" w:eastAsia=".VnTime" w:hAnsi=".VnTime" w:cs=".VnTime"/>
          <w:sz w:val="14"/>
          <w:szCs w:val="14"/>
        </w:rPr>
        <w:t>2</w:t>
      </w:r>
    </w:p>
    <w:p w:rsidR="003C4221" w:rsidRDefault="002E3B98">
      <w:pPr>
        <w:spacing w:line="260" w:lineRule="exact"/>
        <w:ind w:right="-59"/>
        <w:rPr>
          <w:sz w:val="26"/>
          <w:szCs w:val="26"/>
        </w:rPr>
      </w:pPr>
      <w:r>
        <w:br w:type="column"/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3a      </w:t>
      </w:r>
      <w:r>
        <w:rPr>
          <w:spacing w:val="30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</w:p>
    <w:p w:rsidR="003C4221" w:rsidRDefault="002E3B98">
      <w:pPr>
        <w:spacing w:line="260" w:lineRule="exact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5" w:space="720" w:equalWidth="0">
            <w:col w:w="2071" w:space="1648"/>
            <w:col w:w="568" w:space="9"/>
            <w:col w:w="530" w:space="1053"/>
            <w:col w:w="1887" w:space="151"/>
            <w:col w:w="2003"/>
          </w:cols>
        </w:sectPr>
      </w:pPr>
      <w:r>
        <w:br w:type="column"/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5a</w:t>
      </w:r>
    </w:p>
    <w:p w:rsidR="003C4221" w:rsidRDefault="003C4221">
      <w:pPr>
        <w:spacing w:before="6" w:line="160" w:lineRule="exact"/>
        <w:rPr>
          <w:sz w:val="17"/>
          <w:szCs w:val="17"/>
        </w:rPr>
      </w:pPr>
    </w:p>
    <w:p w:rsidR="003C4221" w:rsidRDefault="002E3B98">
      <w:pPr>
        <w:spacing w:line="320" w:lineRule="exact"/>
        <w:ind w:left="119"/>
        <w:rPr>
          <w:sz w:val="26"/>
          <w:szCs w:val="26"/>
        </w:rPr>
      </w:pPr>
      <w:r>
        <w:rPr>
          <w:position w:val="-2"/>
          <w:sz w:val="26"/>
          <w:szCs w:val="26"/>
        </w:rPr>
        <w:t>Câu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27:</w:t>
      </w:r>
      <w:r>
        <w:rPr>
          <w:spacing w:val="62"/>
          <w:position w:val="-2"/>
          <w:sz w:val="26"/>
          <w:szCs w:val="26"/>
        </w:rPr>
        <w:t xml:space="preserve"> </w:t>
      </w:r>
      <w:r>
        <w:rPr>
          <w:spacing w:val="2"/>
          <w:position w:val="-2"/>
          <w:sz w:val="26"/>
          <w:szCs w:val="26"/>
        </w:rPr>
        <w:t>C</w:t>
      </w:r>
      <w:r>
        <w:rPr>
          <w:position w:val="-2"/>
          <w:sz w:val="26"/>
          <w:szCs w:val="26"/>
        </w:rPr>
        <w:t>ho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số ph</w:t>
      </w:r>
      <w:r>
        <w:rPr>
          <w:spacing w:val="1"/>
          <w:position w:val="-2"/>
          <w:sz w:val="26"/>
          <w:szCs w:val="26"/>
        </w:rPr>
        <w:t>ứ</w:t>
      </w:r>
      <w:r>
        <w:rPr>
          <w:position w:val="-2"/>
          <w:sz w:val="26"/>
          <w:szCs w:val="26"/>
        </w:rPr>
        <w:t>c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z</w:t>
      </w:r>
      <w:r>
        <w:rPr>
          <w:spacing w:val="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=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a +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bi.</w:t>
      </w:r>
      <w:r>
        <w:rPr>
          <w:spacing w:val="-3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Để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z</w:t>
      </w:r>
      <w:r>
        <w:rPr>
          <w:position w:val="10"/>
          <w:sz w:val="17"/>
          <w:szCs w:val="17"/>
        </w:rPr>
        <w:t>3</w:t>
      </w:r>
      <w:r>
        <w:rPr>
          <w:spacing w:val="22"/>
          <w:position w:val="10"/>
          <w:sz w:val="17"/>
          <w:szCs w:val="17"/>
        </w:rPr>
        <w:t xml:space="preserve"> </w:t>
      </w:r>
      <w:r>
        <w:rPr>
          <w:position w:val="-2"/>
          <w:sz w:val="26"/>
          <w:szCs w:val="26"/>
        </w:rPr>
        <w:t xml:space="preserve">là </w:t>
      </w:r>
      <w:r>
        <w:rPr>
          <w:spacing w:val="-2"/>
          <w:position w:val="-2"/>
          <w:sz w:val="26"/>
          <w:szCs w:val="26"/>
        </w:rPr>
        <w:t>m</w:t>
      </w:r>
      <w:r>
        <w:rPr>
          <w:position w:val="-2"/>
          <w:sz w:val="26"/>
          <w:szCs w:val="26"/>
        </w:rPr>
        <w:t>ột</w:t>
      </w:r>
      <w:r>
        <w:rPr>
          <w:spacing w:val="-2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số</w:t>
      </w:r>
      <w:r>
        <w:rPr>
          <w:spacing w:val="-2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thuần</w:t>
      </w:r>
      <w:r>
        <w:rPr>
          <w:spacing w:val="-6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ả</w:t>
      </w:r>
      <w:r>
        <w:rPr>
          <w:spacing w:val="2"/>
          <w:position w:val="-2"/>
          <w:sz w:val="26"/>
          <w:szCs w:val="26"/>
        </w:rPr>
        <w:t>o</w:t>
      </w:r>
      <w:r>
        <w:rPr>
          <w:position w:val="-2"/>
          <w:sz w:val="26"/>
          <w:szCs w:val="26"/>
        </w:rPr>
        <w:t>,</w:t>
      </w:r>
      <w:r>
        <w:rPr>
          <w:spacing w:val="-3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điều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spacing w:val="2"/>
          <w:position w:val="-2"/>
          <w:sz w:val="26"/>
          <w:szCs w:val="26"/>
        </w:rPr>
        <w:t>k</w:t>
      </w:r>
      <w:r>
        <w:rPr>
          <w:position w:val="-2"/>
          <w:sz w:val="26"/>
          <w:szCs w:val="26"/>
        </w:rPr>
        <w:t>iện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spacing w:val="2"/>
          <w:position w:val="-2"/>
          <w:sz w:val="26"/>
          <w:szCs w:val="26"/>
        </w:rPr>
        <w:t>c</w:t>
      </w:r>
      <w:r>
        <w:rPr>
          <w:position w:val="-2"/>
          <w:sz w:val="26"/>
          <w:szCs w:val="26"/>
        </w:rPr>
        <w:t>ủa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a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và</w:t>
      </w:r>
      <w:r>
        <w:rPr>
          <w:spacing w:val="-2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b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là:</w:t>
      </w:r>
    </w:p>
    <w:p w:rsidR="003C4221" w:rsidRDefault="003C4221">
      <w:pPr>
        <w:spacing w:before="11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3C4221">
      <w:pPr>
        <w:spacing w:line="160" w:lineRule="exact"/>
        <w:rPr>
          <w:sz w:val="17"/>
          <w:szCs w:val="17"/>
        </w:rPr>
      </w:pPr>
    </w:p>
    <w:p w:rsidR="003C4221" w:rsidRDefault="002E3B98">
      <w:pPr>
        <w:ind w:left="839" w:right="-66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ab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0      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b</w:t>
      </w:r>
      <w:r>
        <w:rPr>
          <w:position w:val="12"/>
          <w:sz w:val="17"/>
          <w:szCs w:val="17"/>
        </w:rPr>
        <w:t>2</w:t>
      </w:r>
      <w:r>
        <w:rPr>
          <w:spacing w:val="22"/>
          <w:position w:val="12"/>
          <w:sz w:val="17"/>
          <w:szCs w:val="17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3a</w:t>
      </w:r>
      <w:r>
        <w:rPr>
          <w:position w:val="12"/>
          <w:sz w:val="17"/>
          <w:szCs w:val="17"/>
        </w:rPr>
        <w:t xml:space="preserve">2     </w:t>
      </w:r>
      <w:r>
        <w:rPr>
          <w:spacing w:val="40"/>
          <w:position w:val="12"/>
          <w:sz w:val="17"/>
          <w:szCs w:val="17"/>
        </w:rPr>
        <w:t xml:space="preserve"> </w:t>
      </w:r>
      <w:r>
        <w:rPr>
          <w:spacing w:val="-25"/>
          <w:sz w:val="26"/>
          <w:szCs w:val="26"/>
        </w:rPr>
        <w:t xml:space="preserve"> </w:t>
      </w:r>
      <w:r>
        <w:rPr>
          <w:sz w:val="26"/>
          <w:szCs w:val="26"/>
          <w:u w:val="single" w:color="000000"/>
        </w:rPr>
        <w:t>C.</w:t>
      </w:r>
    </w:p>
    <w:p w:rsidR="003C4221" w:rsidRDefault="002E3B98">
      <w:pPr>
        <w:spacing w:before="21" w:line="280" w:lineRule="exact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rFonts w:ascii=".VnTime" w:eastAsia=".VnTime" w:hAnsi=".VnTime" w:cs=".VnTime"/>
          <w:sz w:val="24"/>
          <w:szCs w:val="24"/>
        </w:rPr>
        <w:t>a</w:t>
      </w:r>
      <w:r>
        <w:rPr>
          <w:rFonts w:ascii=".VnTime" w:eastAsia=".VnTime" w:hAnsi=".VnTime" w:cs=".VnTime"/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0</w:t>
      </w:r>
      <w:r>
        <w:rPr>
          <w:rFonts w:ascii=".VnTime" w:eastAsia=".VnTime" w:hAnsi=".VnTime" w:cs=".VnTime"/>
          <w:spacing w:val="1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sz w:val="24"/>
          <w:szCs w:val="24"/>
        </w:rPr>
        <w:t>v</w:t>
      </w:r>
      <w:r>
        <w:rPr>
          <w:rFonts w:ascii=".VnTime" w:eastAsia=".VnTime" w:hAnsi=".VnTime" w:cs=".VnTime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b</w:t>
      </w:r>
      <w:r>
        <w:rPr>
          <w:rFonts w:ascii=".VnTime" w:eastAsia=".VnTime" w:hAnsi=".VnTime" w:cs=".VnTime"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sz w:val="24"/>
          <w:szCs w:val="24"/>
        </w:rPr>
        <w:t>0</w:t>
      </w:r>
    </w:p>
    <w:p w:rsidR="003C4221" w:rsidRDefault="003C4221">
      <w:pPr>
        <w:spacing w:line="180" w:lineRule="exact"/>
        <w:rPr>
          <w:rFonts w:ascii="Symbol" w:eastAsia="Symbol" w:hAnsi="Symbol" w:cs="Symbol"/>
          <w:sz w:val="24"/>
          <w:szCs w:val="24"/>
        </w:rPr>
      </w:pPr>
    </w:p>
    <w:p w:rsidR="003C4221" w:rsidRDefault="002E3B98">
      <w:pPr>
        <w:spacing w:line="240" w:lineRule="exact"/>
        <w:ind w:right="-66"/>
        <w:rPr>
          <w:rFonts w:ascii=".VnTime" w:eastAsia=".VnTime" w:hAnsi=".VnTime" w:cs=".VnTime"/>
          <w:sz w:val="14"/>
          <w:szCs w:val="14"/>
        </w:rPr>
      </w:pPr>
      <w:r>
        <w:rPr>
          <w:rFonts w:ascii=".VnTime" w:eastAsia=".VnTime" w:hAnsi=".VnTime" w:cs=".VnTime"/>
          <w:position w:val="5"/>
          <w:sz w:val="24"/>
          <w:szCs w:val="24"/>
        </w:rPr>
        <w:t>a</w:t>
      </w:r>
      <w:r>
        <w:rPr>
          <w:rFonts w:ascii=".VnTime" w:eastAsia=".VnTime" w:hAnsi=".VnTime" w:cs=".VnTime"/>
          <w:spacing w:val="5"/>
          <w:position w:val="5"/>
          <w:sz w:val="24"/>
          <w:szCs w:val="24"/>
        </w:rPr>
        <w:t xml:space="preserve"> </w:t>
      </w:r>
      <w:r>
        <w:rPr>
          <w:spacing w:val="1"/>
          <w:position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5"/>
          <w:sz w:val="24"/>
          <w:szCs w:val="24"/>
        </w:rPr>
        <w:t>0</w:t>
      </w:r>
      <w:r>
        <w:rPr>
          <w:rFonts w:ascii=".VnTime" w:eastAsia=".VnTime" w:hAnsi=".VnTime" w:cs=".VnTime"/>
          <w:spacing w:val="11"/>
          <w:position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5"/>
          <w:sz w:val="24"/>
          <w:szCs w:val="24"/>
        </w:rPr>
        <w:t>v</w:t>
      </w:r>
      <w:r>
        <w:rPr>
          <w:rFonts w:ascii=".VnTime" w:eastAsia=".VnTime" w:hAnsi=".VnTime" w:cs=".VnTime"/>
          <w:position w:val="5"/>
          <w:sz w:val="24"/>
          <w:szCs w:val="24"/>
        </w:rPr>
        <w:t>µ</w:t>
      </w:r>
      <w:r>
        <w:rPr>
          <w:rFonts w:ascii=".VnTime" w:eastAsia=".VnTime" w:hAnsi=".VnTime" w:cs=".VnTime"/>
          <w:spacing w:val="-1"/>
          <w:position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2"/>
          <w:position w:val="5"/>
          <w:sz w:val="24"/>
          <w:szCs w:val="24"/>
        </w:rPr>
        <w:t>a</w:t>
      </w:r>
      <w:r>
        <w:rPr>
          <w:rFonts w:ascii=".VnTime" w:eastAsia=".VnTime" w:hAnsi=".VnTime" w:cs=".VnTime"/>
          <w:position w:val="16"/>
          <w:sz w:val="14"/>
          <w:szCs w:val="14"/>
        </w:rPr>
        <w:t xml:space="preserve">2 </w:t>
      </w:r>
      <w:r>
        <w:rPr>
          <w:rFonts w:ascii=".VnTime" w:eastAsia=".VnTime" w:hAnsi=".VnTime" w:cs=".VnTime"/>
          <w:spacing w:val="11"/>
          <w:position w:val="16"/>
          <w:sz w:val="14"/>
          <w:szCs w:val="14"/>
        </w:rPr>
        <w:t xml:space="preserve"> </w:t>
      </w:r>
      <w:r>
        <w:rPr>
          <w:spacing w:val="-11"/>
          <w:position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2"/>
          <w:w w:val="101"/>
          <w:position w:val="5"/>
          <w:sz w:val="24"/>
          <w:szCs w:val="24"/>
        </w:rPr>
        <w:t>3</w:t>
      </w:r>
      <w:r>
        <w:rPr>
          <w:rFonts w:ascii=".VnTime" w:eastAsia=".VnTime" w:hAnsi=".VnTime" w:cs=".VnTime"/>
          <w:spacing w:val="10"/>
          <w:w w:val="101"/>
          <w:position w:val="5"/>
          <w:sz w:val="24"/>
          <w:szCs w:val="24"/>
        </w:rPr>
        <w:t>b</w:t>
      </w:r>
      <w:r>
        <w:rPr>
          <w:rFonts w:ascii=".VnTime" w:eastAsia=".VnTime" w:hAnsi=".VnTime" w:cs=".VnTime"/>
          <w:position w:val="16"/>
          <w:sz w:val="14"/>
          <w:szCs w:val="14"/>
        </w:rPr>
        <w:t>2</w:t>
      </w:r>
    </w:p>
    <w:p w:rsidR="003C4221" w:rsidRDefault="002E3B98">
      <w:pPr>
        <w:spacing w:before="22" w:line="260" w:lineRule="exact"/>
        <w:ind w:left="357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rFonts w:ascii=".VnTime" w:eastAsia=".VnTime" w:hAnsi=".VnTime" w:cs=".VnTime"/>
          <w:position w:val="-3"/>
          <w:sz w:val="24"/>
          <w:szCs w:val="24"/>
        </w:rPr>
        <w:t>a</w:t>
      </w:r>
      <w:r>
        <w:rPr>
          <w:rFonts w:ascii=".VnTime" w:eastAsia=".VnTime" w:hAnsi=".VnTime" w:cs=".VnTime"/>
          <w:spacing w:val="7"/>
          <w:position w:val="-3"/>
          <w:sz w:val="24"/>
          <w:szCs w:val="24"/>
        </w:rPr>
        <w:t xml:space="preserve"> </w:t>
      </w:r>
      <w:r>
        <w:rPr>
          <w:spacing w:val="3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>0</w:t>
      </w:r>
      <w:r>
        <w:rPr>
          <w:rFonts w:ascii=".VnTime" w:eastAsia=".VnTime" w:hAnsi=".VnTime" w:cs=".VnTime"/>
          <w:spacing w:val="12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-3"/>
          <w:sz w:val="24"/>
          <w:szCs w:val="24"/>
        </w:rPr>
        <w:t>v</w:t>
      </w:r>
      <w:r>
        <w:rPr>
          <w:rFonts w:ascii=".VnTime" w:eastAsia=".VnTime" w:hAnsi=".VnTime" w:cs=".VnTime"/>
          <w:position w:val="-3"/>
          <w:sz w:val="24"/>
          <w:szCs w:val="24"/>
        </w:rPr>
        <w:t>µ</w:t>
      </w:r>
      <w:r>
        <w:rPr>
          <w:rFonts w:ascii=".VnTime" w:eastAsia=".VnTime" w:hAnsi=".VnTime" w:cs=".VnTime"/>
          <w:spacing w:val="2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>b</w:t>
      </w:r>
      <w:r>
        <w:rPr>
          <w:rFonts w:ascii=".VnTime" w:eastAsia=".VnTime" w:hAnsi=".VnTime" w:cs=".VnTime"/>
          <w:spacing w:val="-1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>=</w:t>
      </w:r>
      <w:r>
        <w:rPr>
          <w:rFonts w:ascii=".VnTime" w:eastAsia=".VnTime" w:hAnsi=".VnTime" w:cs=".VnTime"/>
          <w:spacing w:val="1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position w:val="-3"/>
          <w:sz w:val="24"/>
          <w:szCs w:val="24"/>
        </w:rPr>
        <w:t>0</w:t>
      </w:r>
    </w:p>
    <w:p w:rsidR="003C4221" w:rsidRDefault="002E3B98">
      <w:pPr>
        <w:spacing w:line="200" w:lineRule="exact"/>
        <w:rPr>
          <w:rFonts w:ascii="Symbol" w:eastAsia="Symbol" w:hAnsi="Symbol" w:cs="Symbol"/>
          <w:sz w:val="24"/>
          <w:szCs w:val="24"/>
        </w:rPr>
      </w:pPr>
      <w:r>
        <w:rPr>
          <w:position w:val="1"/>
          <w:sz w:val="26"/>
          <w:szCs w:val="26"/>
        </w:rPr>
        <w:t>D.</w:t>
      </w:r>
      <w:r>
        <w:rPr>
          <w:spacing w:val="37"/>
          <w:position w:val="1"/>
          <w:sz w:val="26"/>
          <w:szCs w:val="26"/>
        </w:rPr>
        <w:t xml:space="preserve"> </w:t>
      </w:r>
    </w:p>
    <w:p w:rsidR="003C4221" w:rsidRDefault="002E3B98">
      <w:pPr>
        <w:spacing w:line="240" w:lineRule="exact"/>
        <w:ind w:left="357"/>
        <w:rPr>
          <w:rFonts w:ascii=".VnTime" w:eastAsia=".VnTime" w:hAnsi=".VnTime" w:cs=".VnTime"/>
          <w:sz w:val="14"/>
          <w:szCs w:val="1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3" w:space="720" w:equalWidth="0">
            <w:col w:w="3957" w:space="105"/>
            <w:col w:w="1705" w:space="833"/>
            <w:col w:w="3320"/>
          </w:cols>
        </w:sectPr>
      </w:pPr>
      <w:r>
        <w:rPr>
          <w:rFonts w:ascii=".VnTime" w:eastAsia=".VnTime" w:hAnsi=".VnTime" w:cs=".VnTime"/>
          <w:position w:val="5"/>
          <w:sz w:val="24"/>
          <w:szCs w:val="24"/>
        </w:rPr>
        <w:t>b</w:t>
      </w:r>
      <w:r>
        <w:rPr>
          <w:rFonts w:ascii=".VnTime" w:eastAsia=".VnTime" w:hAnsi=".VnTime" w:cs=".VnTime"/>
          <w:spacing w:val="4"/>
          <w:position w:val="5"/>
          <w:sz w:val="24"/>
          <w:szCs w:val="24"/>
        </w:rPr>
        <w:t xml:space="preserve"> </w:t>
      </w:r>
      <w:r>
        <w:rPr>
          <w:spacing w:val="17"/>
          <w:position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-1"/>
          <w:position w:val="5"/>
          <w:sz w:val="24"/>
          <w:szCs w:val="24"/>
        </w:rPr>
        <w:t>v</w:t>
      </w:r>
      <w:r>
        <w:rPr>
          <w:rFonts w:ascii=".VnTime" w:eastAsia=".VnTime" w:hAnsi=".VnTime" w:cs=".VnTime"/>
          <w:position w:val="5"/>
          <w:sz w:val="24"/>
          <w:szCs w:val="24"/>
        </w:rPr>
        <w:t>µ</w:t>
      </w:r>
      <w:r>
        <w:rPr>
          <w:rFonts w:ascii=".VnTime" w:eastAsia=".VnTime" w:hAnsi=".VnTime" w:cs=".VnTime"/>
          <w:spacing w:val="2"/>
          <w:position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2"/>
          <w:position w:val="5"/>
          <w:sz w:val="24"/>
          <w:szCs w:val="24"/>
        </w:rPr>
        <w:t>a</w:t>
      </w:r>
      <w:r>
        <w:rPr>
          <w:rFonts w:ascii=".VnTime" w:eastAsia=".VnTime" w:hAnsi=".VnTime" w:cs=".VnTime"/>
          <w:position w:val="16"/>
          <w:sz w:val="14"/>
          <w:szCs w:val="14"/>
        </w:rPr>
        <w:t xml:space="preserve">2 </w:t>
      </w:r>
      <w:r>
        <w:rPr>
          <w:rFonts w:ascii=".VnTime" w:eastAsia=".VnTime" w:hAnsi=".VnTime" w:cs=".VnTime"/>
          <w:spacing w:val="13"/>
          <w:position w:val="16"/>
          <w:sz w:val="14"/>
          <w:szCs w:val="14"/>
        </w:rPr>
        <w:t xml:space="preserve"> </w:t>
      </w:r>
      <w:r>
        <w:rPr>
          <w:spacing w:val="-1"/>
          <w:position w:val="5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0"/>
          <w:w w:val="101"/>
          <w:position w:val="5"/>
          <w:sz w:val="24"/>
          <w:szCs w:val="24"/>
        </w:rPr>
        <w:t>b</w:t>
      </w:r>
      <w:r>
        <w:rPr>
          <w:rFonts w:ascii=".VnTime" w:eastAsia=".VnTime" w:hAnsi=".VnTime" w:cs=".VnTime"/>
          <w:position w:val="16"/>
          <w:sz w:val="14"/>
          <w:szCs w:val="14"/>
        </w:rPr>
        <w:t>2</w:t>
      </w:r>
    </w:p>
    <w:p w:rsidR="003C4221" w:rsidRDefault="003C4221">
      <w:pPr>
        <w:spacing w:before="8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3C4221">
      <w:pPr>
        <w:spacing w:before="8" w:line="100" w:lineRule="exact"/>
        <w:rPr>
          <w:sz w:val="10"/>
          <w:szCs w:val="10"/>
        </w:rPr>
      </w:pPr>
    </w:p>
    <w:p w:rsidR="003C4221" w:rsidRDefault="002E3B98">
      <w:pPr>
        <w:spacing w:line="183" w:lineRule="auto"/>
        <w:ind w:left="6771" w:hanging="6713"/>
        <w:jc w:val="right"/>
        <w:rPr>
          <w:rFonts w:ascii=".VnTime" w:eastAsia=".VnTime" w:hAnsi=".VnTime" w:cs=".VnTime"/>
          <w:sz w:val="24"/>
          <w:szCs w:val="24"/>
        </w:r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28:</w:t>
      </w:r>
      <w:r>
        <w:rPr>
          <w:spacing w:val="6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 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x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4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i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 1.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(x,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y</w:t>
      </w:r>
      <w:r>
        <w:rPr>
          <w:spacing w:val="-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).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ảo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63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16"/>
          <w:sz w:val="24"/>
          <w:szCs w:val="24"/>
          <w:u w:val="single" w:color="000000"/>
        </w:rPr>
        <w:t>z</w:t>
      </w:r>
      <w:r>
        <w:rPr>
          <w:rFonts w:ascii=".VnTime" w:eastAsia=".VnTime" w:hAnsi=".VnTime" w:cs=".VnTime"/>
          <w:spacing w:val="-8"/>
          <w:position w:val="16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w w:val="99"/>
          <w:position w:val="16"/>
          <w:sz w:val="24"/>
          <w:szCs w:val="24"/>
          <w:u w:val="single" w:color="000000"/>
        </w:rPr>
        <w:t>1</w:t>
      </w:r>
      <w:r>
        <w:rPr>
          <w:rFonts w:ascii=".VnTime" w:eastAsia=".VnTime" w:hAnsi=".VnTime" w:cs=".VnTime"/>
          <w:w w:val="99"/>
          <w:position w:val="16"/>
          <w:sz w:val="24"/>
          <w:szCs w:val="24"/>
        </w:rPr>
        <w:t xml:space="preserve"> </w:t>
      </w:r>
      <w:r>
        <w:rPr>
          <w:rFonts w:ascii=".VnTime" w:eastAsia=".VnTime" w:hAnsi=".VnTime" w:cs=".VnTime"/>
          <w:sz w:val="24"/>
          <w:szCs w:val="24"/>
        </w:rPr>
        <w:t>z</w:t>
      </w:r>
      <w:r>
        <w:rPr>
          <w:rFonts w:ascii=".VnTime" w:eastAsia=".VnTime" w:hAnsi=".VnTime" w:cs=".VnTime"/>
          <w:spacing w:val="-8"/>
          <w:sz w:val="24"/>
          <w:szCs w:val="24"/>
        </w:rPr>
        <w:t xml:space="preserve"> </w:t>
      </w:r>
      <w:r>
        <w:rPr>
          <w:spacing w:val="-30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99"/>
          <w:sz w:val="24"/>
          <w:szCs w:val="24"/>
        </w:rPr>
        <w:t>1</w:t>
      </w:r>
    </w:p>
    <w:p w:rsidR="003C4221" w:rsidRDefault="002E3B98">
      <w:pPr>
        <w:spacing w:before="3" w:line="160" w:lineRule="exact"/>
        <w:rPr>
          <w:sz w:val="17"/>
          <w:szCs w:val="17"/>
        </w:rPr>
      </w:pPr>
      <w:r>
        <w:br w:type="column"/>
      </w:r>
    </w:p>
    <w:p w:rsidR="003C4221" w:rsidRDefault="002E3B98">
      <w:pPr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7270" w:space="110"/>
            <w:col w:w="2540"/>
          </w:cols>
        </w:sectPr>
      </w:pPr>
      <w:r>
        <w:rPr>
          <w:sz w:val="26"/>
          <w:szCs w:val="26"/>
        </w:rPr>
        <w:t>là:</w:t>
      </w:r>
    </w:p>
    <w:p w:rsidR="003C4221" w:rsidRDefault="003C4221">
      <w:pPr>
        <w:spacing w:before="9" w:line="180" w:lineRule="exact"/>
        <w:rPr>
          <w:sz w:val="19"/>
          <w:szCs w:val="19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tabs>
          <w:tab w:val="left" w:pos="2400"/>
        </w:tabs>
        <w:spacing w:before="17" w:line="400" w:lineRule="exact"/>
        <w:ind w:left="839" w:right="-81"/>
        <w:rPr>
          <w:rFonts w:ascii=".VnTime" w:eastAsia=".VnTime" w:hAnsi=".VnTime" w:cs=".VnTime"/>
          <w:sz w:val="24"/>
          <w:szCs w:val="24"/>
        </w:rPr>
      </w:pPr>
      <w:r>
        <w:rPr>
          <w:w w:val="99"/>
          <w:position w:val="-7"/>
          <w:sz w:val="26"/>
          <w:szCs w:val="26"/>
        </w:rPr>
        <w:t>A.</w:t>
      </w:r>
      <w:r>
        <w:rPr>
          <w:position w:val="-7"/>
          <w:sz w:val="26"/>
          <w:szCs w:val="26"/>
        </w:rPr>
        <w:t xml:space="preserve"> </w:t>
      </w:r>
      <w:r>
        <w:rPr>
          <w:spacing w:val="-25"/>
          <w:position w:val="-7"/>
          <w:sz w:val="26"/>
          <w:szCs w:val="26"/>
        </w:rPr>
        <w:t xml:space="preserve"> </w:t>
      </w:r>
      <w:r>
        <w:rPr>
          <w:position w:val="9"/>
          <w:sz w:val="24"/>
          <w:szCs w:val="24"/>
          <w:u w:val="single" w:color="000000"/>
        </w:rPr>
        <w:t xml:space="preserve">    </w:t>
      </w:r>
      <w:r>
        <w:rPr>
          <w:spacing w:val="-19"/>
          <w:position w:val="9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6"/>
          <w:w w:val="101"/>
          <w:position w:val="9"/>
          <w:sz w:val="24"/>
          <w:szCs w:val="24"/>
          <w:u w:val="single" w:color="000000"/>
        </w:rPr>
        <w:t>2x</w:t>
      </w:r>
      <w:r>
        <w:rPr>
          <w:rFonts w:ascii=".VnTime" w:eastAsia=".VnTime" w:hAnsi=".VnTime" w:cs=".VnTime"/>
          <w:w w:val="101"/>
          <w:position w:val="9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9"/>
          <w:sz w:val="24"/>
          <w:szCs w:val="24"/>
          <w:u w:val="single" w:color="000000"/>
        </w:rPr>
        <w:tab/>
      </w:r>
    </w:p>
    <w:p w:rsidR="003C4221" w:rsidRDefault="002E3B98">
      <w:pPr>
        <w:spacing w:line="280" w:lineRule="exact"/>
        <w:ind w:left="1204" w:right="-36"/>
        <w:rPr>
          <w:rFonts w:ascii=".VnTime" w:eastAsia=".VnTime" w:hAnsi=".VnTime" w:cs=".VnTime"/>
          <w:sz w:val="14"/>
          <w:szCs w:val="14"/>
        </w:rPr>
      </w:pPr>
      <w:r>
        <w:rPr>
          <w:rFonts w:ascii=".VnTime" w:eastAsia=".VnTime" w:hAnsi=".VnTime" w:cs=".VnTime"/>
          <w:w w:val="101"/>
          <w:position w:val="2"/>
          <w:sz w:val="24"/>
          <w:szCs w:val="24"/>
        </w:rPr>
        <w:t>x</w:t>
      </w:r>
      <w:r>
        <w:rPr>
          <w:rFonts w:ascii=".VnTime" w:eastAsia=".VnTime" w:hAnsi=".VnTime" w:cs=".VnTime"/>
          <w:spacing w:val="-9"/>
          <w:position w:val="2"/>
          <w:sz w:val="24"/>
          <w:szCs w:val="24"/>
        </w:rPr>
        <w:t xml:space="preserve"> </w:t>
      </w:r>
      <w:r>
        <w:rPr>
          <w:spacing w:val="-32"/>
          <w:position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w w:val="101"/>
          <w:position w:val="2"/>
          <w:sz w:val="24"/>
          <w:szCs w:val="24"/>
        </w:rPr>
        <w:t>1</w:t>
      </w:r>
      <w:r>
        <w:rPr>
          <w:rFonts w:ascii=".VnTime" w:eastAsia=".VnTime" w:hAnsi=".VnTime" w:cs=".VnTime"/>
          <w:position w:val="17"/>
          <w:sz w:val="14"/>
          <w:szCs w:val="14"/>
        </w:rPr>
        <w:t xml:space="preserve">2 </w:t>
      </w:r>
      <w:r>
        <w:rPr>
          <w:rFonts w:ascii=".VnTime" w:eastAsia=".VnTime" w:hAnsi=".VnTime" w:cs=".VnTime"/>
          <w:spacing w:val="1"/>
          <w:position w:val="17"/>
          <w:sz w:val="14"/>
          <w:szCs w:val="14"/>
        </w:rPr>
        <w:t xml:space="preserve"> </w:t>
      </w:r>
      <w:r>
        <w:rPr>
          <w:spacing w:val="-9"/>
          <w:position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1"/>
          <w:w w:val="101"/>
          <w:position w:val="2"/>
          <w:sz w:val="24"/>
          <w:szCs w:val="24"/>
        </w:rPr>
        <w:t>y</w:t>
      </w:r>
      <w:r>
        <w:rPr>
          <w:rFonts w:ascii=".VnTime" w:eastAsia=".VnTime" w:hAnsi=".VnTime" w:cs=".VnTime"/>
          <w:position w:val="13"/>
          <w:sz w:val="14"/>
          <w:szCs w:val="14"/>
        </w:rPr>
        <w:t>2</w:t>
      </w:r>
    </w:p>
    <w:p w:rsidR="003C4221" w:rsidRDefault="002E3B98">
      <w:pPr>
        <w:tabs>
          <w:tab w:val="left" w:pos="1540"/>
        </w:tabs>
        <w:spacing w:before="17" w:line="400" w:lineRule="exact"/>
        <w:ind w:right="-81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w w:val="99"/>
          <w:position w:val="-7"/>
          <w:sz w:val="26"/>
          <w:szCs w:val="26"/>
          <w:u w:val="single" w:color="000000"/>
        </w:rPr>
        <w:t>B.</w:t>
      </w:r>
      <w:r>
        <w:rPr>
          <w:position w:val="-7"/>
          <w:sz w:val="26"/>
          <w:szCs w:val="26"/>
        </w:rPr>
        <w:t xml:space="preserve"> </w:t>
      </w:r>
      <w:r>
        <w:rPr>
          <w:spacing w:val="-25"/>
          <w:position w:val="-7"/>
          <w:sz w:val="26"/>
          <w:szCs w:val="26"/>
        </w:rPr>
        <w:t xml:space="preserve"> </w:t>
      </w:r>
      <w:r>
        <w:rPr>
          <w:position w:val="9"/>
          <w:sz w:val="24"/>
          <w:szCs w:val="24"/>
          <w:u w:val="single" w:color="000000"/>
        </w:rPr>
        <w:t xml:space="preserve">    </w:t>
      </w:r>
      <w:r>
        <w:rPr>
          <w:spacing w:val="-19"/>
          <w:position w:val="9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6"/>
          <w:w w:val="101"/>
          <w:position w:val="9"/>
          <w:sz w:val="24"/>
          <w:szCs w:val="24"/>
          <w:u w:val="single" w:color="000000"/>
        </w:rPr>
        <w:t>2y</w:t>
      </w:r>
      <w:r>
        <w:rPr>
          <w:rFonts w:ascii=".VnTime" w:eastAsia=".VnTime" w:hAnsi=".VnTime" w:cs=".VnTime"/>
          <w:w w:val="101"/>
          <w:position w:val="9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9"/>
          <w:sz w:val="24"/>
          <w:szCs w:val="24"/>
          <w:u w:val="single" w:color="000000"/>
        </w:rPr>
        <w:tab/>
      </w:r>
    </w:p>
    <w:p w:rsidR="003C4221" w:rsidRDefault="002E3B98">
      <w:pPr>
        <w:spacing w:line="280" w:lineRule="exact"/>
        <w:ind w:left="351" w:right="-36"/>
        <w:rPr>
          <w:rFonts w:ascii=".VnTime" w:eastAsia=".VnTime" w:hAnsi=".VnTime" w:cs=".VnTime"/>
          <w:sz w:val="14"/>
          <w:szCs w:val="14"/>
        </w:rPr>
      </w:pPr>
      <w:r>
        <w:rPr>
          <w:rFonts w:ascii=".VnTime" w:eastAsia=".VnTime" w:hAnsi=".VnTime" w:cs=".VnTime"/>
          <w:w w:val="101"/>
          <w:position w:val="2"/>
          <w:sz w:val="24"/>
          <w:szCs w:val="24"/>
        </w:rPr>
        <w:t>x</w:t>
      </w:r>
      <w:r>
        <w:rPr>
          <w:rFonts w:ascii=".VnTime" w:eastAsia=".VnTime" w:hAnsi=".VnTime" w:cs=".VnTime"/>
          <w:spacing w:val="-9"/>
          <w:position w:val="2"/>
          <w:sz w:val="24"/>
          <w:szCs w:val="24"/>
        </w:rPr>
        <w:t xml:space="preserve"> </w:t>
      </w:r>
      <w:r>
        <w:rPr>
          <w:spacing w:val="-32"/>
          <w:position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w w:val="101"/>
          <w:position w:val="2"/>
          <w:sz w:val="24"/>
          <w:szCs w:val="24"/>
        </w:rPr>
        <w:t>1</w:t>
      </w:r>
      <w:r>
        <w:rPr>
          <w:rFonts w:ascii=".VnTime" w:eastAsia=".VnTime" w:hAnsi=".VnTime" w:cs=".VnTime"/>
          <w:position w:val="17"/>
          <w:sz w:val="14"/>
          <w:szCs w:val="14"/>
        </w:rPr>
        <w:t xml:space="preserve">2 </w:t>
      </w:r>
      <w:r>
        <w:rPr>
          <w:rFonts w:ascii=".VnTime" w:eastAsia=".VnTime" w:hAnsi=".VnTime" w:cs=".VnTime"/>
          <w:spacing w:val="1"/>
          <w:position w:val="17"/>
          <w:sz w:val="14"/>
          <w:szCs w:val="14"/>
        </w:rPr>
        <w:t xml:space="preserve"> </w:t>
      </w:r>
      <w:r>
        <w:rPr>
          <w:spacing w:val="-9"/>
          <w:position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1"/>
          <w:w w:val="101"/>
          <w:position w:val="2"/>
          <w:sz w:val="24"/>
          <w:szCs w:val="24"/>
        </w:rPr>
        <w:t>y</w:t>
      </w:r>
      <w:r>
        <w:rPr>
          <w:rFonts w:ascii=".VnTime" w:eastAsia=".VnTime" w:hAnsi=".VnTime" w:cs=".VnTime"/>
          <w:position w:val="13"/>
          <w:sz w:val="14"/>
          <w:szCs w:val="14"/>
        </w:rPr>
        <w:t>2</w:t>
      </w:r>
    </w:p>
    <w:p w:rsidR="003C4221" w:rsidRDefault="002E3B98">
      <w:pPr>
        <w:tabs>
          <w:tab w:val="left" w:pos="1540"/>
        </w:tabs>
        <w:spacing w:before="94" w:line="320" w:lineRule="exact"/>
        <w:ind w:right="-78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w w:val="99"/>
          <w:position w:val="-5"/>
          <w:sz w:val="26"/>
          <w:szCs w:val="26"/>
        </w:rPr>
        <w:t>C.</w:t>
      </w:r>
      <w:r>
        <w:rPr>
          <w:position w:val="-5"/>
          <w:sz w:val="26"/>
          <w:szCs w:val="26"/>
        </w:rPr>
        <w:t xml:space="preserve"> </w:t>
      </w:r>
      <w:r>
        <w:rPr>
          <w:spacing w:val="-25"/>
          <w:position w:val="-5"/>
          <w:sz w:val="26"/>
          <w:szCs w:val="26"/>
        </w:rPr>
        <w:t xml:space="preserve"> </w:t>
      </w:r>
      <w:r>
        <w:rPr>
          <w:rFonts w:ascii=".VnTime" w:eastAsia=".VnTime" w:hAnsi=".VnTime" w:cs=".VnTime"/>
          <w:w w:val="101"/>
          <w:position w:val="1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 xml:space="preserve">      </w:t>
      </w:r>
      <w:r>
        <w:rPr>
          <w:rFonts w:ascii=".VnTime" w:eastAsia=".VnTime" w:hAnsi=".VnTime" w:cs=".VnTime"/>
          <w:spacing w:val="3"/>
          <w:position w:val="1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-2"/>
          <w:w w:val="101"/>
          <w:position w:val="11"/>
          <w:sz w:val="24"/>
          <w:szCs w:val="24"/>
          <w:u w:val="single" w:color="000000"/>
        </w:rPr>
        <w:t>xy</w:t>
      </w:r>
      <w:r>
        <w:rPr>
          <w:rFonts w:ascii=".VnTime" w:eastAsia=".VnTime" w:hAnsi=".VnTime" w:cs=".VnTime"/>
          <w:w w:val="101"/>
          <w:position w:val="11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1"/>
          <w:sz w:val="24"/>
          <w:szCs w:val="24"/>
          <w:u w:val="single" w:color="000000"/>
        </w:rPr>
        <w:tab/>
      </w:r>
    </w:p>
    <w:p w:rsidR="003C4221" w:rsidRDefault="002E3B98">
      <w:pPr>
        <w:spacing w:line="280" w:lineRule="exact"/>
        <w:ind w:left="351" w:right="-36"/>
        <w:rPr>
          <w:rFonts w:ascii=".VnTime" w:eastAsia=".VnTime" w:hAnsi=".VnTime" w:cs=".VnTime"/>
          <w:sz w:val="14"/>
          <w:szCs w:val="14"/>
        </w:rPr>
      </w:pPr>
      <w:r>
        <w:rPr>
          <w:rFonts w:ascii=".VnTime" w:eastAsia=".VnTime" w:hAnsi=".VnTime" w:cs=".VnTime"/>
          <w:w w:val="101"/>
          <w:position w:val="2"/>
          <w:sz w:val="24"/>
          <w:szCs w:val="24"/>
        </w:rPr>
        <w:t>x</w:t>
      </w:r>
      <w:r>
        <w:rPr>
          <w:rFonts w:ascii=".VnTime" w:eastAsia=".VnTime" w:hAnsi=".VnTime" w:cs=".VnTime"/>
          <w:spacing w:val="-9"/>
          <w:position w:val="2"/>
          <w:sz w:val="24"/>
          <w:szCs w:val="24"/>
        </w:rPr>
        <w:t xml:space="preserve"> </w:t>
      </w:r>
      <w:r>
        <w:rPr>
          <w:spacing w:val="-32"/>
          <w:position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w w:val="101"/>
          <w:position w:val="2"/>
          <w:sz w:val="24"/>
          <w:szCs w:val="24"/>
        </w:rPr>
        <w:t>1</w:t>
      </w:r>
      <w:r>
        <w:rPr>
          <w:rFonts w:ascii=".VnTime" w:eastAsia=".VnTime" w:hAnsi=".VnTime" w:cs=".VnTime"/>
          <w:position w:val="17"/>
          <w:sz w:val="14"/>
          <w:szCs w:val="14"/>
        </w:rPr>
        <w:t xml:space="preserve">2 </w:t>
      </w:r>
      <w:r>
        <w:rPr>
          <w:rFonts w:ascii=".VnTime" w:eastAsia=".VnTime" w:hAnsi=".VnTime" w:cs=".VnTime"/>
          <w:spacing w:val="1"/>
          <w:position w:val="17"/>
          <w:sz w:val="14"/>
          <w:szCs w:val="14"/>
        </w:rPr>
        <w:t xml:space="preserve"> </w:t>
      </w:r>
      <w:r>
        <w:rPr>
          <w:spacing w:val="-9"/>
          <w:position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1"/>
          <w:w w:val="101"/>
          <w:position w:val="2"/>
          <w:sz w:val="24"/>
          <w:szCs w:val="24"/>
        </w:rPr>
        <w:t>y</w:t>
      </w:r>
      <w:r>
        <w:rPr>
          <w:rFonts w:ascii=".VnTime" w:eastAsia=".VnTime" w:hAnsi=".VnTime" w:cs=".VnTime"/>
          <w:position w:val="13"/>
          <w:sz w:val="14"/>
          <w:szCs w:val="14"/>
        </w:rPr>
        <w:t>2</w:t>
      </w:r>
    </w:p>
    <w:p w:rsidR="003C4221" w:rsidRDefault="002E3B98">
      <w:pPr>
        <w:tabs>
          <w:tab w:val="left" w:pos="1560"/>
        </w:tabs>
        <w:spacing w:before="17" w:line="400" w:lineRule="exact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w w:val="99"/>
          <w:position w:val="-7"/>
          <w:sz w:val="26"/>
          <w:szCs w:val="26"/>
        </w:rPr>
        <w:t>D.</w:t>
      </w:r>
      <w:r>
        <w:rPr>
          <w:position w:val="-7"/>
          <w:sz w:val="26"/>
          <w:szCs w:val="26"/>
        </w:rPr>
        <w:t xml:space="preserve"> </w:t>
      </w:r>
      <w:r>
        <w:rPr>
          <w:spacing w:val="-26"/>
          <w:position w:val="-7"/>
          <w:sz w:val="26"/>
          <w:szCs w:val="26"/>
        </w:rPr>
        <w:t xml:space="preserve"> </w:t>
      </w:r>
      <w:r>
        <w:rPr>
          <w:rFonts w:ascii=".VnTime" w:eastAsia=".VnTime" w:hAnsi=".VnTime" w:cs=".VnTime"/>
          <w:w w:val="101"/>
          <w:position w:val="9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9"/>
          <w:sz w:val="24"/>
          <w:szCs w:val="24"/>
          <w:u w:val="single" w:color="000000"/>
        </w:rPr>
        <w:t xml:space="preserve">    </w:t>
      </w:r>
      <w:r>
        <w:rPr>
          <w:rFonts w:ascii=".VnTime" w:eastAsia=".VnTime" w:hAnsi=".VnTime" w:cs=".VnTime"/>
          <w:spacing w:val="5"/>
          <w:position w:val="9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w w:val="101"/>
          <w:position w:val="9"/>
          <w:sz w:val="24"/>
          <w:szCs w:val="24"/>
          <w:u w:val="single" w:color="000000"/>
        </w:rPr>
        <w:t>x</w:t>
      </w:r>
      <w:r>
        <w:rPr>
          <w:rFonts w:ascii=".VnTime" w:eastAsia=".VnTime" w:hAnsi=".VnTime" w:cs=".VnTime"/>
          <w:spacing w:val="-11"/>
          <w:w w:val="101"/>
          <w:position w:val="9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w w:val="101"/>
          <w:position w:val="9"/>
          <w:sz w:val="24"/>
          <w:szCs w:val="24"/>
          <w:u w:val="single" w:color="000000"/>
        </w:rPr>
        <w:t xml:space="preserve">y </w:t>
      </w:r>
      <w:r>
        <w:rPr>
          <w:rFonts w:ascii=".VnTime" w:eastAsia=".VnTime" w:hAnsi=".VnTime" w:cs=".VnTime"/>
          <w:position w:val="9"/>
          <w:sz w:val="24"/>
          <w:szCs w:val="24"/>
          <w:u w:val="single" w:color="000000"/>
        </w:rPr>
        <w:tab/>
      </w:r>
    </w:p>
    <w:p w:rsidR="003C4221" w:rsidRDefault="002E3B98">
      <w:pPr>
        <w:spacing w:line="280" w:lineRule="exact"/>
        <w:ind w:left="364"/>
        <w:rPr>
          <w:rFonts w:ascii=".VnTime" w:eastAsia=".VnTime" w:hAnsi=".VnTime" w:cs=".VnTime"/>
          <w:sz w:val="14"/>
          <w:szCs w:val="1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2407" w:space="593"/>
            <w:col w:w="1552" w:space="608"/>
            <w:col w:w="1552" w:space="608"/>
            <w:col w:w="2600"/>
          </w:cols>
        </w:sectPr>
      </w:pPr>
      <w:r>
        <w:rPr>
          <w:rFonts w:ascii=".VnTime" w:eastAsia=".VnTime" w:hAnsi=".VnTime" w:cs=".VnTime"/>
          <w:w w:val="101"/>
          <w:position w:val="2"/>
          <w:sz w:val="24"/>
          <w:szCs w:val="24"/>
        </w:rPr>
        <w:t>x</w:t>
      </w:r>
      <w:r>
        <w:rPr>
          <w:rFonts w:ascii=".VnTime" w:eastAsia=".VnTime" w:hAnsi=".VnTime" w:cs=".VnTime"/>
          <w:spacing w:val="-9"/>
          <w:position w:val="2"/>
          <w:sz w:val="24"/>
          <w:szCs w:val="24"/>
        </w:rPr>
        <w:t xml:space="preserve"> </w:t>
      </w:r>
      <w:r>
        <w:rPr>
          <w:spacing w:val="-32"/>
          <w:position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"/>
          <w:w w:val="101"/>
          <w:position w:val="2"/>
          <w:sz w:val="24"/>
          <w:szCs w:val="24"/>
        </w:rPr>
        <w:t>1</w:t>
      </w:r>
      <w:r>
        <w:rPr>
          <w:rFonts w:ascii=".VnTime" w:eastAsia=".VnTime" w:hAnsi=".VnTime" w:cs=".VnTime"/>
          <w:position w:val="17"/>
          <w:sz w:val="14"/>
          <w:szCs w:val="14"/>
        </w:rPr>
        <w:t xml:space="preserve">2 </w:t>
      </w:r>
      <w:r>
        <w:rPr>
          <w:rFonts w:ascii=".VnTime" w:eastAsia=".VnTime" w:hAnsi=".VnTime" w:cs=".VnTime"/>
          <w:spacing w:val="1"/>
          <w:position w:val="17"/>
          <w:sz w:val="14"/>
          <w:szCs w:val="14"/>
        </w:rPr>
        <w:t xml:space="preserve"> </w:t>
      </w:r>
      <w:r>
        <w:rPr>
          <w:spacing w:val="-9"/>
          <w:position w:val="2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1"/>
          <w:w w:val="101"/>
          <w:position w:val="2"/>
          <w:sz w:val="24"/>
          <w:szCs w:val="24"/>
        </w:rPr>
        <w:t>y</w:t>
      </w:r>
      <w:r>
        <w:rPr>
          <w:rFonts w:ascii=".VnTime" w:eastAsia=".VnTime" w:hAnsi=".VnTime" w:cs=".VnTime"/>
          <w:position w:val="13"/>
          <w:sz w:val="14"/>
          <w:szCs w:val="14"/>
        </w:rPr>
        <w:t>2</w:t>
      </w:r>
    </w:p>
    <w:p w:rsidR="003C4221" w:rsidRDefault="003C4221">
      <w:pPr>
        <w:spacing w:before="4" w:line="160" w:lineRule="exact"/>
        <w:rPr>
          <w:sz w:val="17"/>
          <w:szCs w:val="17"/>
        </w:rPr>
      </w:pPr>
    </w:p>
    <w:p w:rsidR="003C4221" w:rsidRDefault="002E3B98">
      <w:pPr>
        <w:spacing w:before="38" w:line="320" w:lineRule="exact"/>
        <w:ind w:left="119"/>
        <w:rPr>
          <w:sz w:val="26"/>
          <w:szCs w:val="26"/>
        </w:rPr>
      </w:pPr>
      <w:r>
        <w:rPr>
          <w:position w:val="-2"/>
          <w:sz w:val="26"/>
          <w:szCs w:val="26"/>
        </w:rPr>
        <w:t>Câu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29:</w:t>
      </w:r>
      <w:r>
        <w:rPr>
          <w:spacing w:val="-3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T</w:t>
      </w:r>
      <w:r>
        <w:rPr>
          <w:spacing w:val="2"/>
          <w:position w:val="-2"/>
          <w:sz w:val="26"/>
          <w:szCs w:val="26"/>
        </w:rPr>
        <w:t>r</w:t>
      </w:r>
      <w:r>
        <w:rPr>
          <w:position w:val="-2"/>
          <w:sz w:val="26"/>
          <w:szCs w:val="26"/>
        </w:rPr>
        <w:t>ong</w:t>
      </w:r>
      <w:r>
        <w:rPr>
          <w:spacing w:val="-6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C, ph</w:t>
      </w:r>
      <w:r>
        <w:rPr>
          <w:spacing w:val="1"/>
          <w:position w:val="-2"/>
          <w:sz w:val="26"/>
          <w:szCs w:val="26"/>
        </w:rPr>
        <w:t>ư</w:t>
      </w:r>
      <w:r>
        <w:rPr>
          <w:spacing w:val="2"/>
          <w:position w:val="-2"/>
          <w:sz w:val="26"/>
          <w:szCs w:val="26"/>
        </w:rPr>
        <w:t>ơ</w:t>
      </w:r>
      <w:r>
        <w:rPr>
          <w:position w:val="-2"/>
          <w:sz w:val="26"/>
          <w:szCs w:val="26"/>
        </w:rPr>
        <w:t>ng</w:t>
      </w:r>
      <w:r>
        <w:rPr>
          <w:spacing w:val="-8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trình</w:t>
      </w:r>
      <w:r>
        <w:rPr>
          <w:spacing w:val="-5"/>
          <w:position w:val="-2"/>
          <w:sz w:val="26"/>
          <w:szCs w:val="26"/>
        </w:rPr>
        <w:t xml:space="preserve"> </w:t>
      </w:r>
      <w:r>
        <w:rPr>
          <w:spacing w:val="2"/>
          <w:position w:val="-2"/>
          <w:sz w:val="26"/>
          <w:szCs w:val="26"/>
        </w:rPr>
        <w:t>z</w:t>
      </w:r>
      <w:r>
        <w:rPr>
          <w:position w:val="10"/>
          <w:sz w:val="17"/>
          <w:szCs w:val="17"/>
        </w:rPr>
        <w:t xml:space="preserve">2  </w:t>
      </w:r>
      <w:r>
        <w:rPr>
          <w:spacing w:val="2"/>
          <w:position w:val="10"/>
          <w:sz w:val="17"/>
          <w:szCs w:val="17"/>
        </w:rPr>
        <w:t xml:space="preserve"> </w:t>
      </w:r>
      <w:r>
        <w:rPr>
          <w:position w:val="-2"/>
          <w:sz w:val="26"/>
          <w:szCs w:val="26"/>
        </w:rPr>
        <w:t>+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4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=</w:t>
      </w:r>
      <w:r>
        <w:rPr>
          <w:spacing w:val="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0</w:t>
      </w:r>
      <w:r>
        <w:rPr>
          <w:spacing w:val="-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có nghi</w:t>
      </w:r>
      <w:r>
        <w:rPr>
          <w:spacing w:val="2"/>
          <w:position w:val="-2"/>
          <w:sz w:val="26"/>
          <w:szCs w:val="26"/>
        </w:rPr>
        <w:t>ệ</w:t>
      </w:r>
      <w:r>
        <w:rPr>
          <w:position w:val="-2"/>
          <w:sz w:val="26"/>
          <w:szCs w:val="26"/>
        </w:rPr>
        <w:t>m</w:t>
      </w:r>
      <w:r>
        <w:rPr>
          <w:spacing w:val="-11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là:</w:t>
      </w:r>
    </w:p>
    <w:p w:rsidR="003C4221" w:rsidRDefault="003C4221">
      <w:pPr>
        <w:spacing w:before="4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11" w:line="260" w:lineRule="exact"/>
        <w:ind w:left="1196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4"/>
          <w:sz w:val="24"/>
          <w:szCs w:val="24"/>
        </w:rPr>
        <w:t>z</w:t>
      </w:r>
      <w:r>
        <w:rPr>
          <w:rFonts w:ascii=".VnTime" w:eastAsia=".VnTime" w:hAnsi=".VnTime" w:cs=".VnTime"/>
          <w:spacing w:val="2"/>
          <w:position w:val="-4"/>
          <w:sz w:val="24"/>
          <w:szCs w:val="24"/>
        </w:rPr>
        <w:t xml:space="preserve"> </w:t>
      </w:r>
      <w:r>
        <w:rPr>
          <w:spacing w:val="-7"/>
          <w:position w:val="-4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7"/>
          <w:position w:val="-4"/>
          <w:sz w:val="24"/>
          <w:szCs w:val="24"/>
        </w:rPr>
        <w:t>2</w:t>
      </w:r>
      <w:r>
        <w:rPr>
          <w:rFonts w:ascii=".VnTime" w:eastAsia=".VnTime" w:hAnsi=".VnTime" w:cs=".VnTime"/>
          <w:position w:val="-4"/>
          <w:sz w:val="24"/>
          <w:szCs w:val="24"/>
        </w:rPr>
        <w:t>i</w:t>
      </w:r>
    </w:p>
    <w:p w:rsidR="003C4221" w:rsidRDefault="002E3B98">
      <w:pPr>
        <w:spacing w:line="380" w:lineRule="exact"/>
        <w:ind w:left="839" w:right="-89"/>
        <w:rPr>
          <w:rFonts w:ascii=".VnTime" w:eastAsia=".VnTime" w:hAnsi=".VnTime" w:cs=".VnTime"/>
          <w:sz w:val="24"/>
          <w:szCs w:val="24"/>
        </w:rPr>
      </w:pPr>
      <w:r>
        <w:pict>
          <v:shape id="_x0000_s1155" type="#_x0000_t202" style="position:absolute;left:0;text-align:left;margin-left:124.8pt;margin-top:10pt;width:4.6pt;height:12.05pt;z-index:-1122;mso-position-horizontal-relative:page" filled="f" stroked="f">
            <v:textbox inset="0,0,0,0">
              <w:txbxContent>
                <w:p w:rsidR="003C4221" w:rsidRDefault="003C4221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position w:val="16"/>
          <w:sz w:val="26"/>
          <w:szCs w:val="26"/>
          <w:u w:val="single" w:color="000000"/>
        </w:rPr>
        <w:t>A.</w:t>
      </w:r>
      <w:r>
        <w:rPr>
          <w:spacing w:val="37"/>
          <w:position w:val="16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>z</w:t>
      </w:r>
      <w:r>
        <w:rPr>
          <w:rFonts w:ascii=".VnTime" w:eastAsia=".VnTime" w:hAnsi=".VnTime" w:cs=".VnTime"/>
          <w:spacing w:val="2"/>
          <w:position w:val="-3"/>
          <w:sz w:val="24"/>
          <w:szCs w:val="24"/>
        </w:rPr>
        <w:t xml:space="preserve"> </w:t>
      </w:r>
      <w:r>
        <w:rPr>
          <w:spacing w:val="-3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7"/>
          <w:position w:val="-3"/>
          <w:sz w:val="24"/>
          <w:szCs w:val="24"/>
        </w:rPr>
        <w:t>2</w:t>
      </w:r>
      <w:r>
        <w:rPr>
          <w:rFonts w:ascii=".VnTime" w:eastAsia=".VnTime" w:hAnsi=".VnTime" w:cs=".VnTime"/>
          <w:position w:val="-3"/>
          <w:sz w:val="24"/>
          <w:szCs w:val="24"/>
        </w:rPr>
        <w:t>i</w:t>
      </w:r>
    </w:p>
    <w:p w:rsidR="003C4221" w:rsidRDefault="002E3B98">
      <w:pPr>
        <w:spacing w:before="21" w:line="240" w:lineRule="exact"/>
        <w:ind w:left="343" w:right="-93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rFonts w:ascii=".VnTime" w:eastAsia=".VnTime" w:hAnsi=".VnTime" w:cs=".VnTime"/>
          <w:position w:val="-3"/>
          <w:sz w:val="24"/>
          <w:szCs w:val="24"/>
        </w:rPr>
        <w:t>z</w:t>
      </w:r>
      <w:r>
        <w:rPr>
          <w:rFonts w:ascii=".VnTime" w:eastAsia=".VnTime" w:hAnsi=".VnTime" w:cs=".VnTime"/>
          <w:spacing w:val="1"/>
          <w:position w:val="-3"/>
          <w:sz w:val="24"/>
          <w:szCs w:val="24"/>
        </w:rPr>
        <w:t xml:space="preserve"> </w:t>
      </w:r>
      <w:r>
        <w:rPr>
          <w:spacing w:val="-22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>1</w:t>
      </w:r>
      <w:r>
        <w:rPr>
          <w:rFonts w:ascii=".VnTime" w:eastAsia=".VnTime" w:hAnsi=".VnTime" w:cs=".VnTime"/>
          <w:spacing w:val="-27"/>
          <w:position w:val="-3"/>
          <w:sz w:val="24"/>
          <w:szCs w:val="24"/>
        </w:rPr>
        <w:t xml:space="preserve"> </w:t>
      </w:r>
      <w:r>
        <w:rPr>
          <w:spacing w:val="-14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6"/>
          <w:position w:val="-3"/>
          <w:sz w:val="24"/>
          <w:szCs w:val="24"/>
        </w:rPr>
        <w:t>2</w:t>
      </w:r>
      <w:r>
        <w:rPr>
          <w:rFonts w:ascii=".VnTime" w:eastAsia=".VnTime" w:hAnsi=".VnTime" w:cs=".VnTime"/>
          <w:position w:val="-3"/>
          <w:sz w:val="24"/>
          <w:szCs w:val="24"/>
        </w:rPr>
        <w:t>i</w:t>
      </w:r>
    </w:p>
    <w:p w:rsidR="003C4221" w:rsidRDefault="002E3B98">
      <w:pPr>
        <w:spacing w:line="380" w:lineRule="exact"/>
        <w:ind w:right="-85"/>
        <w:rPr>
          <w:rFonts w:ascii=".VnTime" w:eastAsia=".VnTime" w:hAnsi=".VnTime" w:cs=".VnTime"/>
          <w:sz w:val="24"/>
          <w:szCs w:val="24"/>
        </w:rPr>
      </w:pPr>
      <w:r>
        <w:pict>
          <v:shape id="_x0000_s1154" type="#_x0000_t202" style="position:absolute;margin-left:232.1pt;margin-top:10pt;width:4.6pt;height:12pt;z-index:-1121;mso-position-horizontal-relative:page" filled="f" stroked="f">
            <v:textbox inset="0,0,0,0">
              <w:txbxContent>
                <w:p w:rsidR="003C4221" w:rsidRDefault="003C4221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position w:val="16"/>
          <w:sz w:val="26"/>
          <w:szCs w:val="26"/>
        </w:rPr>
        <w:t>B.</w:t>
      </w:r>
      <w:r>
        <w:rPr>
          <w:spacing w:val="38"/>
          <w:position w:val="16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>z</w:t>
      </w:r>
      <w:r>
        <w:rPr>
          <w:rFonts w:ascii=".VnTime" w:eastAsia=".VnTime" w:hAnsi=".VnTime" w:cs=".VnTime"/>
          <w:spacing w:val="1"/>
          <w:position w:val="-3"/>
          <w:sz w:val="24"/>
          <w:szCs w:val="24"/>
        </w:rPr>
        <w:t xml:space="preserve"> </w:t>
      </w:r>
      <w:r>
        <w:rPr>
          <w:spacing w:val="-22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>1</w:t>
      </w:r>
      <w:r>
        <w:rPr>
          <w:rFonts w:ascii=".VnTime" w:eastAsia=".VnTime" w:hAnsi=".VnTime" w:cs=".VnTime"/>
          <w:spacing w:val="-27"/>
          <w:position w:val="-3"/>
          <w:sz w:val="24"/>
          <w:szCs w:val="24"/>
        </w:rPr>
        <w:t xml:space="preserve"> </w:t>
      </w:r>
      <w:r>
        <w:rPr>
          <w:spacing w:val="-17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6"/>
          <w:position w:val="-3"/>
          <w:sz w:val="24"/>
          <w:szCs w:val="24"/>
        </w:rPr>
        <w:t>2</w:t>
      </w:r>
      <w:r>
        <w:rPr>
          <w:rFonts w:ascii=".VnTime" w:eastAsia=".VnTime" w:hAnsi=".VnTime" w:cs=".VnTime"/>
          <w:position w:val="-3"/>
          <w:sz w:val="24"/>
          <w:szCs w:val="24"/>
        </w:rPr>
        <w:t>i</w:t>
      </w:r>
    </w:p>
    <w:p w:rsidR="003C4221" w:rsidRDefault="002E3B98">
      <w:pPr>
        <w:spacing w:before="21" w:line="240" w:lineRule="exact"/>
        <w:ind w:left="343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rFonts w:ascii=".VnTime" w:eastAsia=".VnTime" w:hAnsi=".VnTime" w:cs=".VnTime"/>
          <w:position w:val="-3"/>
          <w:sz w:val="24"/>
          <w:szCs w:val="24"/>
        </w:rPr>
        <w:t>z</w:t>
      </w:r>
      <w:r>
        <w:rPr>
          <w:rFonts w:ascii=".VnTime" w:eastAsia=".VnTime" w:hAnsi=".VnTime" w:cs=".VnTime"/>
          <w:spacing w:val="4"/>
          <w:position w:val="-3"/>
          <w:sz w:val="24"/>
          <w:szCs w:val="24"/>
        </w:rPr>
        <w:t xml:space="preserve"> </w:t>
      </w:r>
      <w:r>
        <w:rPr>
          <w:spacing w:val="-21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position w:val="-3"/>
          <w:sz w:val="24"/>
          <w:szCs w:val="24"/>
        </w:rPr>
        <w:t>1</w:t>
      </w:r>
      <w:r>
        <w:rPr>
          <w:rFonts w:ascii=".VnTime" w:eastAsia=".VnTime" w:hAnsi=".VnTime" w:cs=".VnTime"/>
          <w:spacing w:val="-27"/>
          <w:position w:val="-3"/>
          <w:sz w:val="24"/>
          <w:szCs w:val="24"/>
        </w:rPr>
        <w:t xml:space="preserve"> </w:t>
      </w:r>
      <w:r>
        <w:rPr>
          <w:spacing w:val="-9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1"/>
          <w:position w:val="-3"/>
          <w:sz w:val="24"/>
          <w:szCs w:val="24"/>
        </w:rPr>
        <w:t>i</w:t>
      </w:r>
    </w:p>
    <w:p w:rsidR="003C4221" w:rsidRDefault="002E3B98">
      <w:pPr>
        <w:spacing w:line="380" w:lineRule="exact"/>
        <w:ind w:right="-88"/>
        <w:rPr>
          <w:rFonts w:ascii=".VnTime" w:eastAsia=".VnTime" w:hAnsi=".VnTime" w:cs=".VnTime"/>
          <w:sz w:val="24"/>
          <w:szCs w:val="24"/>
        </w:rPr>
      </w:pPr>
      <w:r>
        <w:pict>
          <v:shape id="_x0000_s1153" type="#_x0000_t202" style="position:absolute;margin-left:340.15pt;margin-top:10pt;width:4.65pt;height:12pt;z-index:-1120;mso-position-horizontal-relative:page" filled="f" stroked="f">
            <v:textbox inset="0,0,0,0">
              <w:txbxContent>
                <w:p w:rsidR="003C4221" w:rsidRDefault="003C4221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position w:val="16"/>
          <w:sz w:val="26"/>
          <w:szCs w:val="26"/>
        </w:rPr>
        <w:t>C.</w:t>
      </w:r>
      <w:r>
        <w:rPr>
          <w:spacing w:val="39"/>
          <w:position w:val="16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>z</w:t>
      </w:r>
      <w:r>
        <w:rPr>
          <w:rFonts w:ascii=".VnTime" w:eastAsia=".VnTime" w:hAnsi=".VnTime" w:cs=".VnTime"/>
          <w:spacing w:val="4"/>
          <w:position w:val="-3"/>
          <w:sz w:val="24"/>
          <w:szCs w:val="24"/>
        </w:rPr>
        <w:t xml:space="preserve"> </w:t>
      </w:r>
      <w:r>
        <w:rPr>
          <w:spacing w:val="-9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>3</w:t>
      </w:r>
      <w:r>
        <w:rPr>
          <w:rFonts w:ascii=".VnTime" w:eastAsia=".VnTime" w:hAnsi=".VnTime" w:cs=".VnTime"/>
          <w:spacing w:val="-19"/>
          <w:position w:val="-3"/>
          <w:sz w:val="24"/>
          <w:szCs w:val="24"/>
        </w:rPr>
        <w:t xml:space="preserve"> </w:t>
      </w:r>
      <w:r>
        <w:rPr>
          <w:spacing w:val="-16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6"/>
          <w:w w:val="101"/>
          <w:position w:val="-3"/>
          <w:sz w:val="24"/>
          <w:szCs w:val="24"/>
        </w:rPr>
        <w:t>2</w:t>
      </w:r>
      <w:r>
        <w:rPr>
          <w:rFonts w:ascii=".VnTime" w:eastAsia=".VnTime" w:hAnsi=".VnTime" w:cs=".VnTime"/>
          <w:w w:val="101"/>
          <w:position w:val="-3"/>
          <w:sz w:val="24"/>
          <w:szCs w:val="24"/>
        </w:rPr>
        <w:t>i</w:t>
      </w:r>
    </w:p>
    <w:p w:rsidR="003C4221" w:rsidRDefault="002E3B98">
      <w:pPr>
        <w:spacing w:before="21" w:line="240" w:lineRule="exact"/>
        <w:ind w:left="357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rFonts w:ascii=".VnTime" w:eastAsia=".VnTime" w:hAnsi=".VnTime" w:cs=".VnTime"/>
          <w:position w:val="-3"/>
          <w:sz w:val="24"/>
          <w:szCs w:val="24"/>
        </w:rPr>
        <w:t>z</w:t>
      </w:r>
      <w:r>
        <w:rPr>
          <w:rFonts w:ascii=".VnTime" w:eastAsia=".VnTime" w:hAnsi=".VnTime" w:cs=".VnTime"/>
          <w:spacing w:val="4"/>
          <w:position w:val="-3"/>
          <w:sz w:val="24"/>
          <w:szCs w:val="24"/>
        </w:rPr>
        <w:t xml:space="preserve"> </w:t>
      </w:r>
      <w:r>
        <w:rPr>
          <w:spacing w:val="-10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>5</w:t>
      </w:r>
      <w:r>
        <w:rPr>
          <w:rFonts w:ascii=".VnTime" w:eastAsia=".VnTime" w:hAnsi=".VnTime" w:cs=".VnTime"/>
          <w:spacing w:val="-16"/>
          <w:position w:val="-3"/>
          <w:sz w:val="24"/>
          <w:szCs w:val="24"/>
        </w:rPr>
        <w:t xml:space="preserve"> </w:t>
      </w:r>
      <w:r>
        <w:rPr>
          <w:spacing w:val="-12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6"/>
          <w:position w:val="-3"/>
          <w:sz w:val="24"/>
          <w:szCs w:val="24"/>
        </w:rPr>
        <w:t>2</w:t>
      </w:r>
      <w:r>
        <w:rPr>
          <w:rFonts w:ascii=".VnTime" w:eastAsia=".VnTime" w:hAnsi=".VnTime" w:cs=".VnTime"/>
          <w:w w:val="101"/>
          <w:position w:val="-3"/>
          <w:sz w:val="24"/>
          <w:szCs w:val="24"/>
        </w:rPr>
        <w:t>i</w:t>
      </w:r>
    </w:p>
    <w:p w:rsidR="003C4221" w:rsidRDefault="002E3B98">
      <w:pPr>
        <w:spacing w:line="380" w:lineRule="exact"/>
        <w:rPr>
          <w:rFonts w:ascii=".VnTime" w:eastAsia=".VnTime" w:hAnsi=".VnTime" w:cs=".VnTime"/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1975" w:space="1025"/>
            <w:col w:w="1303" w:space="857"/>
            <w:col w:w="1329" w:space="832"/>
            <w:col w:w="2599"/>
          </w:cols>
        </w:sectPr>
      </w:pPr>
      <w:r>
        <w:pict>
          <v:shape id="_x0000_s1152" type="#_x0000_t202" style="position:absolute;margin-left:448.8pt;margin-top:10pt;width:4.65pt;height:12pt;z-index:-1119;mso-position-horizontal-relative:page" filled="f" stroked="f">
            <v:textbox inset="0,0,0,0">
              <w:txbxContent>
                <w:p w:rsidR="003C4221" w:rsidRDefault="003C4221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position w:val="16"/>
          <w:sz w:val="26"/>
          <w:szCs w:val="26"/>
        </w:rPr>
        <w:t>D.</w:t>
      </w:r>
      <w:r>
        <w:rPr>
          <w:spacing w:val="37"/>
          <w:position w:val="16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>z</w:t>
      </w:r>
      <w:r>
        <w:rPr>
          <w:rFonts w:ascii=".VnTime" w:eastAsia=".VnTime" w:hAnsi=".VnTime" w:cs=".VnTime"/>
          <w:spacing w:val="4"/>
          <w:position w:val="-3"/>
          <w:sz w:val="24"/>
          <w:szCs w:val="24"/>
        </w:rPr>
        <w:t xml:space="preserve"> </w:t>
      </w:r>
      <w:r>
        <w:rPr>
          <w:spacing w:val="-10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3"/>
          <w:sz w:val="24"/>
          <w:szCs w:val="24"/>
        </w:rPr>
        <w:t>3</w:t>
      </w:r>
      <w:r>
        <w:rPr>
          <w:rFonts w:ascii=".VnTime" w:eastAsia=".VnTime" w:hAnsi=".VnTime" w:cs=".VnTime"/>
          <w:spacing w:val="-20"/>
          <w:position w:val="-3"/>
          <w:sz w:val="24"/>
          <w:szCs w:val="24"/>
        </w:rPr>
        <w:t xml:space="preserve"> </w:t>
      </w:r>
      <w:r>
        <w:rPr>
          <w:spacing w:val="-20"/>
          <w:position w:val="-3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2"/>
          <w:position w:val="-3"/>
          <w:sz w:val="24"/>
          <w:szCs w:val="24"/>
        </w:rPr>
        <w:t>5</w:t>
      </w:r>
      <w:r>
        <w:rPr>
          <w:rFonts w:ascii=".VnTime" w:eastAsia=".VnTime" w:hAnsi=".VnTime" w:cs=".VnTime"/>
          <w:w w:val="101"/>
          <w:position w:val="-3"/>
          <w:sz w:val="24"/>
          <w:szCs w:val="24"/>
        </w:rPr>
        <w:t>i</w:t>
      </w:r>
    </w:p>
    <w:p w:rsidR="003C4221" w:rsidRDefault="003C4221">
      <w:pPr>
        <w:spacing w:before="3" w:line="260" w:lineRule="exact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3C4221">
      <w:pPr>
        <w:spacing w:before="7" w:line="160" w:lineRule="exact"/>
        <w:rPr>
          <w:sz w:val="16"/>
          <w:szCs w:val="16"/>
        </w:rPr>
      </w:pPr>
    </w:p>
    <w:p w:rsidR="003C4221" w:rsidRDefault="002E3B98">
      <w:pPr>
        <w:spacing w:line="172" w:lineRule="auto"/>
        <w:ind w:left="3545" w:right="-60" w:hanging="3426"/>
        <w:rPr>
          <w:rFonts w:ascii=".VnTime" w:eastAsia=".VnTime" w:hAnsi=".VnTime" w:cs=".VnTime"/>
          <w:sz w:val="24"/>
          <w:szCs w:val="24"/>
        </w:r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30:</w:t>
      </w:r>
      <w:r>
        <w:rPr>
          <w:spacing w:val="6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ong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C, ph</w:t>
      </w:r>
      <w:r>
        <w:rPr>
          <w:spacing w:val="3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 xml:space="preserve">trình </w:t>
      </w:r>
      <w:r>
        <w:rPr>
          <w:spacing w:val="8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16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24"/>
          <w:position w:val="16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16"/>
          <w:sz w:val="24"/>
          <w:szCs w:val="24"/>
          <w:u w:val="single" w:color="000000"/>
        </w:rPr>
        <w:t xml:space="preserve">4  </w:t>
      </w:r>
      <w:r>
        <w:rPr>
          <w:rFonts w:ascii=".VnTime" w:eastAsia=".VnTime" w:hAnsi=".VnTime" w:cs=".VnTime"/>
          <w:spacing w:val="3"/>
          <w:position w:val="16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pacing w:val="-11"/>
          <w:position w:val="16"/>
          <w:sz w:val="24"/>
          <w:szCs w:val="24"/>
        </w:rPr>
        <w:t xml:space="preserve"> </w:t>
      </w:r>
      <w:r>
        <w:rPr>
          <w:spacing w:val="-19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2"/>
          <w:sz w:val="24"/>
          <w:szCs w:val="24"/>
        </w:rPr>
        <w:t>1</w:t>
      </w:r>
      <w:r>
        <w:rPr>
          <w:rFonts w:ascii=".VnTime" w:eastAsia=".VnTime" w:hAnsi=".VnTime" w:cs=".VnTime"/>
          <w:spacing w:val="-28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2"/>
          <w:sz w:val="24"/>
          <w:szCs w:val="24"/>
        </w:rPr>
        <w:t xml:space="preserve">i </w:t>
      </w:r>
      <w:r>
        <w:rPr>
          <w:rFonts w:ascii=".VnTime" w:eastAsia=".VnTime" w:hAnsi=".VnTime" w:cs=".VnTime"/>
          <w:sz w:val="24"/>
          <w:szCs w:val="24"/>
        </w:rPr>
        <w:t>z</w:t>
      </w:r>
      <w:r>
        <w:rPr>
          <w:rFonts w:ascii=".VnTime" w:eastAsia=".VnTime" w:hAnsi=".VnTime" w:cs=".VnTime"/>
          <w:spacing w:val="-7"/>
          <w:sz w:val="24"/>
          <w:szCs w:val="24"/>
        </w:rPr>
        <w:t xml:space="preserve"> </w:t>
      </w:r>
      <w:r>
        <w:rPr>
          <w:spacing w:val="-29"/>
          <w:sz w:val="24"/>
          <w:szCs w:val="24"/>
        </w:rPr>
        <w:t xml:space="preserve"> </w:t>
      </w:r>
      <w:r>
        <w:rPr>
          <w:rFonts w:ascii=".VnTime" w:eastAsia=".VnTime" w:hAnsi=".VnTime" w:cs=".VnTime"/>
          <w:w w:val="102"/>
          <w:sz w:val="24"/>
          <w:szCs w:val="24"/>
        </w:rPr>
        <w:t>1</w:t>
      </w:r>
    </w:p>
    <w:p w:rsidR="003C4221" w:rsidRDefault="002E3B98">
      <w:pPr>
        <w:spacing w:before="6" w:line="140" w:lineRule="exact"/>
        <w:rPr>
          <w:sz w:val="15"/>
          <w:szCs w:val="15"/>
        </w:rPr>
      </w:pPr>
      <w:r>
        <w:br w:type="column"/>
      </w:r>
    </w:p>
    <w:p w:rsidR="003C4221" w:rsidRDefault="002E3B98">
      <w:pPr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4625" w:space="114"/>
            <w:col w:w="5181"/>
          </w:cols>
        </w:sectPr>
      </w:pP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ngh</w:t>
      </w:r>
      <w:r>
        <w:rPr>
          <w:spacing w:val="2"/>
          <w:sz w:val="26"/>
          <w:szCs w:val="26"/>
        </w:rPr>
        <w:t>iệ</w:t>
      </w:r>
      <w:r>
        <w:rPr>
          <w:sz w:val="26"/>
          <w:szCs w:val="26"/>
        </w:rPr>
        <w:t>m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:</w:t>
      </w:r>
    </w:p>
    <w:p w:rsidR="003C4221" w:rsidRDefault="003C4221">
      <w:pPr>
        <w:spacing w:before="9" w:line="160" w:lineRule="exact"/>
        <w:rPr>
          <w:sz w:val="17"/>
          <w:szCs w:val="17"/>
        </w:rPr>
      </w:pPr>
    </w:p>
    <w:p w:rsidR="003C4221" w:rsidRDefault="002E3B98">
      <w:pPr>
        <w:spacing w:before="26"/>
        <w:ind w:left="839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i              </w:t>
      </w:r>
      <w:r>
        <w:rPr>
          <w:spacing w:val="60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2</w:t>
      </w:r>
      <w:r>
        <w:rPr>
          <w:sz w:val="26"/>
          <w:szCs w:val="26"/>
        </w:rPr>
        <w:t xml:space="preserve">i            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3i            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  <w:u w:val="single" w:color="000000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2i</w:t>
      </w:r>
    </w:p>
    <w:p w:rsidR="003C4221" w:rsidRDefault="003C4221">
      <w:pPr>
        <w:spacing w:before="2" w:line="160" w:lineRule="exact"/>
        <w:rPr>
          <w:sz w:val="16"/>
          <w:szCs w:val="16"/>
        </w:rPr>
      </w:pPr>
    </w:p>
    <w:p w:rsidR="003C4221" w:rsidRDefault="002E3B98">
      <w:pPr>
        <w:ind w:left="119" w:right="69"/>
        <w:rPr>
          <w:sz w:val="26"/>
          <w:szCs w:val="26"/>
        </w:rPr>
      </w:pPr>
      <w:r>
        <w:rPr>
          <w:sz w:val="26"/>
          <w:szCs w:val="26"/>
        </w:rPr>
        <w:t>Câu 31:</w:t>
      </w:r>
      <w:r>
        <w:rPr>
          <w:spacing w:val="2"/>
          <w:sz w:val="26"/>
          <w:szCs w:val="26"/>
        </w:rPr>
        <w:t xml:space="preserve"> C</w:t>
      </w:r>
      <w:r>
        <w:rPr>
          <w:sz w:val="26"/>
          <w:szCs w:val="26"/>
        </w:rPr>
        <w:t>ho 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ình</w:t>
      </w:r>
      <w:r>
        <w:rPr>
          <w:spacing w:val="-1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z</w:t>
      </w:r>
      <w:r>
        <w:rPr>
          <w:position w:val="12"/>
          <w:sz w:val="17"/>
          <w:szCs w:val="17"/>
        </w:rPr>
        <w:t>2</w:t>
      </w:r>
      <w:r>
        <w:rPr>
          <w:spacing w:val="27"/>
          <w:position w:val="12"/>
          <w:sz w:val="17"/>
          <w:szCs w:val="17"/>
        </w:rPr>
        <w:t xml:space="preserve"> </w:t>
      </w:r>
      <w:r>
        <w:rPr>
          <w:sz w:val="26"/>
          <w:szCs w:val="26"/>
        </w:rPr>
        <w:t>+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bz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0.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u 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trì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nhận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 một ng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m thì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ằ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(b,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là 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c)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:</w:t>
      </w:r>
    </w:p>
    <w:p w:rsidR="003C4221" w:rsidRDefault="003C4221">
      <w:pPr>
        <w:spacing w:before="9" w:line="180" w:lineRule="exact"/>
        <w:rPr>
          <w:sz w:val="19"/>
          <w:szCs w:val="19"/>
        </w:rPr>
      </w:pPr>
    </w:p>
    <w:p w:rsidR="003C4221" w:rsidRDefault="002E3B98">
      <w:pPr>
        <w:ind w:left="839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3,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5         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1,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3         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4,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>
        <w:rPr>
          <w:sz w:val="26"/>
          <w:szCs w:val="26"/>
        </w:rPr>
        <w:t xml:space="preserve">         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  <w:u w:val="single" w:color="000000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-2,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2</w:t>
      </w:r>
    </w:p>
    <w:p w:rsidR="003C4221" w:rsidRDefault="003C4221">
      <w:pPr>
        <w:spacing w:before="5" w:line="200" w:lineRule="exact"/>
      </w:pPr>
    </w:p>
    <w:p w:rsidR="003C4221" w:rsidRDefault="002E3B98">
      <w:pPr>
        <w:spacing w:line="280" w:lineRule="exact"/>
        <w:ind w:left="119" w:right="74"/>
        <w:rPr>
          <w:sz w:val="26"/>
          <w:szCs w:val="26"/>
        </w:rPr>
      </w:pPr>
      <w:r>
        <w:rPr>
          <w:sz w:val="26"/>
          <w:szCs w:val="26"/>
        </w:rPr>
        <w:t>Câu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32: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rình</w:t>
      </w:r>
      <w:r>
        <w:rPr>
          <w:spacing w:val="1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z</w:t>
      </w:r>
      <w:r>
        <w:rPr>
          <w:position w:val="12"/>
          <w:sz w:val="17"/>
          <w:szCs w:val="17"/>
        </w:rPr>
        <w:t>3</w:t>
      </w:r>
      <w:r>
        <w:rPr>
          <w:spacing w:val="39"/>
          <w:position w:val="12"/>
          <w:sz w:val="17"/>
          <w:szCs w:val="17"/>
        </w:rPr>
        <w:t xml:space="preserve"> </w:t>
      </w:r>
      <w:r>
        <w:rPr>
          <w:sz w:val="26"/>
          <w:szCs w:val="26"/>
        </w:rPr>
        <w:t>+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az</w:t>
      </w:r>
      <w:r>
        <w:rPr>
          <w:position w:val="12"/>
          <w:sz w:val="17"/>
          <w:szCs w:val="17"/>
        </w:rPr>
        <w:t>2</w:t>
      </w:r>
      <w:r>
        <w:rPr>
          <w:spacing w:val="38"/>
          <w:position w:val="12"/>
          <w:sz w:val="17"/>
          <w:szCs w:val="17"/>
        </w:rPr>
        <w:t xml:space="preserve"> </w:t>
      </w:r>
      <w:r>
        <w:rPr>
          <w:sz w:val="26"/>
          <w:szCs w:val="26"/>
        </w:rPr>
        <w:t>+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bz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0.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u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i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ngh</w:t>
      </w:r>
      <w:r>
        <w:rPr>
          <w:spacing w:val="2"/>
          <w:sz w:val="26"/>
          <w:szCs w:val="26"/>
        </w:rPr>
        <w:t>iệ</w:t>
      </w:r>
      <w:r>
        <w:rPr>
          <w:sz w:val="26"/>
          <w:szCs w:val="26"/>
        </w:rPr>
        <w:t>m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 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thì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b, c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bằng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(a,b,c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à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thực</w:t>
      </w:r>
      <w:r>
        <w:rPr>
          <w:spacing w:val="1"/>
          <w:sz w:val="26"/>
          <w:szCs w:val="26"/>
        </w:rPr>
        <w:t>)</w:t>
      </w:r>
      <w:r>
        <w:rPr>
          <w:sz w:val="26"/>
          <w:szCs w:val="26"/>
        </w:rPr>
        <w:t>:</w:t>
      </w:r>
    </w:p>
    <w:p w:rsidR="003C4221" w:rsidRDefault="003C4221">
      <w:pPr>
        <w:spacing w:before="5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21" w:line="280" w:lineRule="exact"/>
        <w:ind w:left="1193" w:right="-59"/>
        <w:rPr>
          <w:rFonts w:ascii=".VnTime" w:eastAsia=".VnTime" w:hAnsi=".VnTime" w:cs=".VnTime"/>
          <w:sz w:val="24"/>
          <w:szCs w:val="24"/>
        </w:rPr>
      </w:pPr>
      <w:r>
        <w:rPr>
          <w:rFonts w:ascii=".VnTime" w:eastAsia=".VnTime" w:hAnsi=".VnTime" w:cs=".VnTime"/>
          <w:position w:val="-1"/>
          <w:sz w:val="24"/>
          <w:szCs w:val="24"/>
        </w:rPr>
        <w:t>a</w:t>
      </w:r>
      <w:r>
        <w:rPr>
          <w:rFonts w:ascii=".VnTime" w:eastAsia=".VnTime" w:hAnsi=".VnTime" w:cs=".VnTime"/>
          <w:spacing w:val="6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4</w:t>
      </w:r>
    </w:p>
    <w:p w:rsidR="003C4221" w:rsidRDefault="002E3B98">
      <w:pPr>
        <w:spacing w:line="360" w:lineRule="exact"/>
        <w:ind w:left="839"/>
        <w:rPr>
          <w:rFonts w:ascii=".VnTime" w:eastAsia=".VnTime" w:hAnsi=".VnTime" w:cs=".VnTime"/>
          <w:sz w:val="24"/>
          <w:szCs w:val="24"/>
        </w:rPr>
      </w:pPr>
      <w:r>
        <w:pict>
          <v:shape id="_x0000_s1151" type="#_x0000_t202" style="position:absolute;left:0;text-align:left;margin-left:124.65pt;margin-top:7.95pt;width:5.95pt;height:12.05pt;z-index:-1118;mso-position-horizontal-relative:page" filled="f" stroked="f">
            <v:textbox inset="0,0,0,0">
              <w:txbxContent>
                <w:p w:rsidR="003C4221" w:rsidRDefault="003C4221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position w:val="-2"/>
          <w:sz w:val="26"/>
          <w:szCs w:val="26"/>
          <w:u w:val="single" w:color="000000"/>
        </w:rPr>
        <w:t>A.</w:t>
      </w:r>
      <w:r>
        <w:rPr>
          <w:spacing w:val="34"/>
          <w:position w:val="-2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-2"/>
          <w:sz w:val="24"/>
          <w:szCs w:val="24"/>
        </w:rPr>
        <w:t>b</w:t>
      </w:r>
      <w:r>
        <w:rPr>
          <w:rFonts w:ascii=".VnTime" w:eastAsia=".VnTime" w:hAnsi=".VnTime" w:cs=".VnTime"/>
          <w:spacing w:val="4"/>
          <w:position w:val="-2"/>
          <w:sz w:val="24"/>
          <w:szCs w:val="24"/>
        </w:rPr>
        <w:t xml:space="preserve"> </w:t>
      </w:r>
      <w:r>
        <w:rPr>
          <w:spacing w:val="-4"/>
          <w:position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2"/>
          <w:sz w:val="24"/>
          <w:szCs w:val="24"/>
        </w:rPr>
        <w:t>6</w:t>
      </w:r>
    </w:p>
    <w:p w:rsidR="003C4221" w:rsidRDefault="002E3B98">
      <w:pPr>
        <w:spacing w:line="340" w:lineRule="exact"/>
        <w:ind w:left="1193" w:right="-69"/>
        <w:rPr>
          <w:rFonts w:ascii=".VnTime" w:eastAsia=".VnTime" w:hAnsi=".VnTime" w:cs=".VnTime"/>
          <w:sz w:val="24"/>
          <w:szCs w:val="24"/>
        </w:rPr>
      </w:pPr>
      <w:r>
        <w:pict>
          <v:shape id="_x0000_s1150" type="#_x0000_t202" style="position:absolute;left:0;text-align:left;margin-left:124.65pt;margin-top:8.6pt;width:5.95pt;height:12.05pt;z-index:-1117;mso-position-horizontal-relative:page" filled="f" stroked="f">
            <v:textbox inset="0,0,0,0">
              <w:txbxContent>
                <w:p w:rsidR="003C4221" w:rsidRDefault="003C4221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position w:val="-2"/>
          <w:sz w:val="24"/>
          <w:szCs w:val="24"/>
        </w:rPr>
        <w:t>c</w:t>
      </w:r>
      <w:r>
        <w:rPr>
          <w:rFonts w:ascii=".VnTime" w:eastAsia=".VnTime" w:hAnsi=".VnTime" w:cs=".VnTime"/>
          <w:spacing w:val="-2"/>
          <w:position w:val="-2"/>
          <w:sz w:val="24"/>
          <w:szCs w:val="24"/>
        </w:rPr>
        <w:t xml:space="preserve"> </w:t>
      </w:r>
      <w:r>
        <w:rPr>
          <w:spacing w:val="-1"/>
          <w:position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2"/>
          <w:sz w:val="24"/>
          <w:szCs w:val="24"/>
        </w:rPr>
        <w:t>4</w:t>
      </w:r>
    </w:p>
    <w:p w:rsidR="003C4221" w:rsidRDefault="002E3B98">
      <w:pPr>
        <w:spacing w:before="21" w:line="280" w:lineRule="exact"/>
        <w:ind w:left="339" w:right="-59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rFonts w:ascii=".VnTime" w:eastAsia=".VnTime" w:hAnsi=".VnTime" w:cs=".VnTime"/>
          <w:position w:val="-1"/>
          <w:sz w:val="24"/>
          <w:szCs w:val="24"/>
        </w:rPr>
        <w:t>a</w:t>
      </w:r>
      <w:r>
        <w:rPr>
          <w:rFonts w:ascii=".VnTime" w:eastAsia=".VnTime" w:hAnsi=".VnTime" w:cs=".VnTime"/>
          <w:spacing w:val="1"/>
          <w:position w:val="-1"/>
          <w:sz w:val="24"/>
          <w:szCs w:val="24"/>
        </w:rPr>
        <w:t xml:space="preserve"> </w:t>
      </w:r>
      <w:r>
        <w:rPr>
          <w:spacing w:val="-7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2</w:t>
      </w:r>
    </w:p>
    <w:p w:rsidR="003C4221" w:rsidRDefault="002E3B98">
      <w:pPr>
        <w:spacing w:line="360" w:lineRule="exact"/>
        <w:ind w:right="-80"/>
        <w:rPr>
          <w:rFonts w:ascii=".VnTime" w:eastAsia=".VnTime" w:hAnsi=".VnTime" w:cs=".VnTime"/>
          <w:sz w:val="24"/>
          <w:szCs w:val="24"/>
        </w:rPr>
      </w:pPr>
      <w:r>
        <w:pict>
          <v:shape id="_x0000_s1149" type="#_x0000_t202" style="position:absolute;margin-left:231.9pt;margin-top:7.95pt;width:5.8pt;height:12.05pt;z-index:-1116;mso-position-horizontal-relative:page" filled="f" stroked="f">
            <v:textbox inset="0,0,0,0">
              <w:txbxContent>
                <w:p w:rsidR="003C4221" w:rsidRDefault="003C4221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position w:val="-2"/>
          <w:sz w:val="26"/>
          <w:szCs w:val="26"/>
        </w:rPr>
        <w:t>B.</w:t>
      </w:r>
      <w:r>
        <w:rPr>
          <w:spacing w:val="34"/>
          <w:position w:val="-2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-2"/>
          <w:sz w:val="24"/>
          <w:szCs w:val="24"/>
        </w:rPr>
        <w:t>b</w:t>
      </w:r>
      <w:r>
        <w:rPr>
          <w:rFonts w:ascii=".VnTime" w:eastAsia=".VnTime" w:hAnsi=".VnTime" w:cs=".VnTime"/>
          <w:spacing w:val="-2"/>
          <w:position w:val="-2"/>
          <w:sz w:val="24"/>
          <w:szCs w:val="24"/>
        </w:rPr>
        <w:t xml:space="preserve"> </w:t>
      </w:r>
      <w:r>
        <w:rPr>
          <w:spacing w:val="-22"/>
          <w:position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2"/>
          <w:sz w:val="24"/>
          <w:szCs w:val="24"/>
        </w:rPr>
        <w:t>1</w:t>
      </w:r>
    </w:p>
    <w:p w:rsidR="003C4221" w:rsidRDefault="002E3B98">
      <w:pPr>
        <w:spacing w:line="340" w:lineRule="exact"/>
        <w:ind w:left="339" w:right="-72"/>
        <w:rPr>
          <w:rFonts w:ascii=".VnTime" w:eastAsia=".VnTime" w:hAnsi=".VnTime" w:cs=".VnTime"/>
          <w:sz w:val="24"/>
          <w:szCs w:val="24"/>
        </w:rPr>
      </w:pPr>
      <w:r>
        <w:pict>
          <v:shape id="_x0000_s1148" type="#_x0000_t202" style="position:absolute;left:0;text-align:left;margin-left:231.9pt;margin-top:8.6pt;width:5.8pt;height:12.05pt;z-index:-1115;mso-position-horizontal-relative:page" filled="f" stroked="f">
            <v:textbox inset="0,0,0,0">
              <w:txbxContent>
                <w:p w:rsidR="003C4221" w:rsidRDefault="003C4221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position w:val="-2"/>
          <w:sz w:val="24"/>
          <w:szCs w:val="24"/>
        </w:rPr>
        <w:t>c</w:t>
      </w:r>
      <w:r>
        <w:rPr>
          <w:rFonts w:ascii=".VnTime" w:eastAsia=".VnTime" w:hAnsi=".VnTime" w:cs=".VnTime"/>
          <w:spacing w:val="-6"/>
          <w:position w:val="-2"/>
          <w:sz w:val="24"/>
          <w:szCs w:val="24"/>
        </w:rPr>
        <w:t xml:space="preserve"> </w:t>
      </w:r>
      <w:r>
        <w:rPr>
          <w:spacing w:val="-3"/>
          <w:position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2"/>
          <w:sz w:val="24"/>
          <w:szCs w:val="24"/>
        </w:rPr>
        <w:t>4</w:t>
      </w:r>
    </w:p>
    <w:p w:rsidR="003C4221" w:rsidRDefault="002E3B98">
      <w:pPr>
        <w:spacing w:before="21" w:line="280" w:lineRule="exact"/>
        <w:ind w:left="339" w:right="-51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rFonts w:ascii=".VnTime" w:eastAsia=".VnTime" w:hAnsi=".VnTime" w:cs=".VnTime"/>
          <w:position w:val="-1"/>
          <w:sz w:val="24"/>
          <w:szCs w:val="24"/>
        </w:rPr>
        <w:t>a</w:t>
      </w:r>
      <w:r>
        <w:rPr>
          <w:rFonts w:ascii=".VnTime" w:eastAsia=".VnTime" w:hAnsi=".VnTime" w:cs=".VnTime"/>
          <w:spacing w:val="1"/>
          <w:position w:val="-1"/>
          <w:sz w:val="24"/>
          <w:szCs w:val="24"/>
        </w:rPr>
        <w:t xml:space="preserve"> </w:t>
      </w:r>
      <w:r>
        <w:rPr>
          <w:spacing w:val="-4"/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4</w:t>
      </w:r>
    </w:p>
    <w:p w:rsidR="003C4221" w:rsidRDefault="002E3B98">
      <w:pPr>
        <w:spacing w:line="360" w:lineRule="exact"/>
        <w:ind w:right="-80"/>
        <w:rPr>
          <w:rFonts w:ascii=".VnTime" w:eastAsia=".VnTime" w:hAnsi=".VnTime" w:cs=".VnTime"/>
          <w:sz w:val="24"/>
          <w:szCs w:val="24"/>
        </w:rPr>
      </w:pPr>
      <w:r>
        <w:pict>
          <v:shape id="_x0000_s1147" type="#_x0000_t202" style="position:absolute;margin-left:339.9pt;margin-top:7.95pt;width:5.8pt;height:12.05pt;z-index:-1114;mso-position-horizontal-relative:page" filled="f" stroked="f">
            <v:textbox inset="0,0,0,0">
              <w:txbxContent>
                <w:p w:rsidR="003C4221" w:rsidRDefault="003C4221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position w:val="-2"/>
          <w:sz w:val="26"/>
          <w:szCs w:val="26"/>
        </w:rPr>
        <w:t>C.</w:t>
      </w:r>
      <w:r>
        <w:rPr>
          <w:spacing w:val="34"/>
          <w:position w:val="-2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-2"/>
          <w:sz w:val="24"/>
          <w:szCs w:val="24"/>
        </w:rPr>
        <w:t>b</w:t>
      </w:r>
      <w:r>
        <w:rPr>
          <w:rFonts w:ascii=".VnTime" w:eastAsia=".VnTime" w:hAnsi=".VnTime" w:cs=".VnTime"/>
          <w:spacing w:val="-2"/>
          <w:position w:val="-2"/>
          <w:sz w:val="24"/>
          <w:szCs w:val="24"/>
        </w:rPr>
        <w:t xml:space="preserve"> </w:t>
      </w:r>
      <w:r>
        <w:rPr>
          <w:spacing w:val="-11"/>
          <w:position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2"/>
          <w:sz w:val="24"/>
          <w:szCs w:val="24"/>
        </w:rPr>
        <w:t>5</w:t>
      </w:r>
    </w:p>
    <w:p w:rsidR="003C4221" w:rsidRDefault="002E3B98">
      <w:pPr>
        <w:spacing w:line="340" w:lineRule="exact"/>
        <w:ind w:left="339" w:right="-43"/>
        <w:rPr>
          <w:rFonts w:ascii=".VnTime" w:eastAsia=".VnTime" w:hAnsi=".VnTime" w:cs=".VnTime"/>
          <w:sz w:val="24"/>
          <w:szCs w:val="24"/>
        </w:rPr>
      </w:pPr>
      <w:r>
        <w:pict>
          <v:shape id="_x0000_s1146" type="#_x0000_t202" style="position:absolute;left:0;text-align:left;margin-left:339.9pt;margin-top:8.6pt;width:5.8pt;height:12.05pt;z-index:-1113;mso-position-horizontal-relative:page" filled="f" stroked="f">
            <v:textbox inset="0,0,0,0">
              <w:txbxContent>
                <w:p w:rsidR="003C4221" w:rsidRDefault="003C4221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position w:val="-2"/>
          <w:sz w:val="24"/>
          <w:szCs w:val="24"/>
        </w:rPr>
        <w:t>c</w:t>
      </w:r>
      <w:r>
        <w:rPr>
          <w:rFonts w:ascii=".VnTime" w:eastAsia=".VnTime" w:hAnsi=".VnTime" w:cs=".VnTime"/>
          <w:spacing w:val="-6"/>
          <w:position w:val="-2"/>
          <w:sz w:val="24"/>
          <w:szCs w:val="24"/>
        </w:rPr>
        <w:t xml:space="preserve"> </w:t>
      </w:r>
      <w:r>
        <w:rPr>
          <w:spacing w:val="-22"/>
          <w:position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2"/>
          <w:sz w:val="24"/>
          <w:szCs w:val="24"/>
        </w:rPr>
        <w:t>1</w:t>
      </w:r>
    </w:p>
    <w:p w:rsidR="003C4221" w:rsidRDefault="002E3B98">
      <w:pPr>
        <w:spacing w:before="21" w:line="280" w:lineRule="exact"/>
        <w:ind w:left="353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rFonts w:ascii=".VnTime" w:eastAsia=".VnTime" w:hAnsi=".VnTime" w:cs=".VnTime"/>
          <w:position w:val="-1"/>
          <w:sz w:val="24"/>
          <w:szCs w:val="24"/>
        </w:rPr>
        <w:t>a</w:t>
      </w:r>
      <w:r>
        <w:rPr>
          <w:rFonts w:ascii=".VnTime" w:eastAsia=".VnTime" w:hAnsi=".VnTime" w:cs=".VnTime"/>
          <w:spacing w:val="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1"/>
          <w:sz w:val="24"/>
          <w:szCs w:val="24"/>
        </w:rPr>
        <w:t>0</w:t>
      </w:r>
    </w:p>
    <w:p w:rsidR="003C4221" w:rsidRDefault="002E3B98">
      <w:pPr>
        <w:spacing w:line="360" w:lineRule="exact"/>
        <w:ind w:left="-50" w:right="1443"/>
        <w:jc w:val="center"/>
        <w:rPr>
          <w:rFonts w:ascii=".VnTime" w:eastAsia=".VnTime" w:hAnsi=".VnTime" w:cs=".VnTime"/>
          <w:sz w:val="24"/>
          <w:szCs w:val="24"/>
        </w:rPr>
      </w:pPr>
      <w:r>
        <w:pict>
          <v:shape id="_x0000_s1145" type="#_x0000_t202" style="position:absolute;left:0;text-align:left;margin-left:448.65pt;margin-top:7.95pt;width:5.95pt;height:12.05pt;z-index:-1112;mso-position-horizontal-relative:page" filled="f" stroked="f">
            <v:textbox inset="0,0,0,0">
              <w:txbxContent>
                <w:p w:rsidR="003C4221" w:rsidRDefault="003C4221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position w:val="-2"/>
          <w:sz w:val="26"/>
          <w:szCs w:val="26"/>
        </w:rPr>
        <w:t>D.</w:t>
      </w:r>
      <w:r>
        <w:rPr>
          <w:spacing w:val="33"/>
          <w:position w:val="-2"/>
          <w:sz w:val="26"/>
          <w:szCs w:val="26"/>
        </w:rPr>
        <w:t xml:space="preserve"> </w:t>
      </w:r>
      <w:r>
        <w:rPr>
          <w:rFonts w:ascii=".VnTime" w:eastAsia=".VnTime" w:hAnsi=".VnTime" w:cs=".VnTime"/>
          <w:position w:val="-2"/>
          <w:sz w:val="24"/>
          <w:szCs w:val="24"/>
        </w:rPr>
        <w:t>b</w:t>
      </w:r>
      <w:r>
        <w:rPr>
          <w:rFonts w:ascii=".VnTime" w:eastAsia=".VnTime" w:hAnsi=".VnTime" w:cs=".VnTime"/>
          <w:spacing w:val="4"/>
          <w:position w:val="-2"/>
          <w:sz w:val="24"/>
          <w:szCs w:val="24"/>
        </w:rPr>
        <w:t xml:space="preserve"> </w:t>
      </w:r>
      <w:r>
        <w:rPr>
          <w:spacing w:val="-1"/>
          <w:position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2"/>
          <w:sz w:val="24"/>
          <w:szCs w:val="24"/>
        </w:rPr>
        <w:t>1</w:t>
      </w:r>
    </w:p>
    <w:p w:rsidR="003C4221" w:rsidRDefault="002E3B98">
      <w:pPr>
        <w:spacing w:line="340" w:lineRule="exact"/>
        <w:ind w:left="307" w:right="1602"/>
        <w:jc w:val="center"/>
        <w:rPr>
          <w:rFonts w:ascii=".VnTime" w:eastAsia=".VnTime" w:hAnsi=".VnTime" w:cs=".VnTime"/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1932" w:space="1067"/>
            <w:col w:w="933" w:space="1227"/>
            <w:col w:w="943" w:space="1217"/>
            <w:col w:w="2601"/>
          </w:cols>
        </w:sectPr>
      </w:pPr>
      <w:r>
        <w:pict>
          <v:shape id="_x0000_s1144" type="#_x0000_t202" style="position:absolute;left:0;text-align:left;margin-left:448.65pt;margin-top:8.6pt;width:5.95pt;height:12.05pt;z-index:-1111;mso-position-horizontal-relative:page" filled="f" stroked="f">
            <v:textbox inset="0,0,0,0">
              <w:txbxContent>
                <w:p w:rsidR="003C4221" w:rsidRDefault="003C4221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rFonts w:ascii=".VnTime" w:eastAsia=".VnTime" w:hAnsi=".VnTime" w:cs=".VnTime"/>
          <w:position w:val="-2"/>
          <w:sz w:val="24"/>
          <w:szCs w:val="24"/>
        </w:rPr>
        <w:t>c</w:t>
      </w:r>
      <w:r>
        <w:rPr>
          <w:rFonts w:ascii=".VnTime" w:eastAsia=".VnTime" w:hAnsi=".VnTime" w:cs=".VnTime"/>
          <w:spacing w:val="-2"/>
          <w:position w:val="-2"/>
          <w:sz w:val="24"/>
          <w:szCs w:val="24"/>
        </w:rPr>
        <w:t xml:space="preserve"> </w:t>
      </w:r>
      <w:r>
        <w:rPr>
          <w:spacing w:val="-4"/>
          <w:position w:val="-2"/>
          <w:sz w:val="24"/>
          <w:szCs w:val="24"/>
        </w:rPr>
        <w:t xml:space="preserve"> </w:t>
      </w:r>
      <w:r>
        <w:rPr>
          <w:rFonts w:ascii=".VnTime" w:eastAsia=".VnTime" w:hAnsi=".VnTime" w:cs=".VnTime"/>
          <w:position w:val="-2"/>
          <w:sz w:val="24"/>
          <w:szCs w:val="24"/>
        </w:rPr>
        <w:t>2</w:t>
      </w:r>
    </w:p>
    <w:p w:rsidR="003C4221" w:rsidRDefault="003C4221">
      <w:pPr>
        <w:spacing w:before="7" w:line="220" w:lineRule="exact"/>
        <w:rPr>
          <w:sz w:val="22"/>
          <w:szCs w:val="22"/>
        </w:rPr>
      </w:pPr>
    </w:p>
    <w:p w:rsidR="003C4221" w:rsidRDefault="002E3B98">
      <w:pPr>
        <w:spacing w:before="38"/>
        <w:ind w:left="119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33: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bi  0.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z</w:t>
      </w:r>
      <w:r>
        <w:rPr>
          <w:spacing w:val="1"/>
          <w:position w:val="12"/>
          <w:sz w:val="17"/>
          <w:szCs w:val="17"/>
        </w:rPr>
        <w:t>-</w:t>
      </w:r>
      <w:r>
        <w:rPr>
          <w:position w:val="12"/>
          <w:sz w:val="17"/>
          <w:szCs w:val="17"/>
        </w:rPr>
        <w:t>1</w:t>
      </w:r>
      <w:r>
        <w:rPr>
          <w:spacing w:val="22"/>
          <w:position w:val="12"/>
          <w:sz w:val="17"/>
          <w:szCs w:val="17"/>
        </w:rPr>
        <w:t xml:space="preserve"> </w:t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-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là:</w:t>
      </w: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3C4221">
      <w:pPr>
        <w:spacing w:before="4" w:line="240" w:lineRule="exact"/>
        <w:rPr>
          <w:sz w:val="24"/>
          <w:szCs w:val="24"/>
        </w:rPr>
        <w:sectPr w:rsidR="003C4221">
          <w:pgSz w:w="12240" w:h="15840"/>
          <w:pgMar w:top="740" w:right="1020" w:bottom="280" w:left="1300" w:header="460" w:footer="0" w:gutter="0"/>
          <w:cols w:space="720"/>
        </w:sectPr>
      </w:pPr>
    </w:p>
    <w:p w:rsidR="003C4221" w:rsidRDefault="003C4221">
      <w:pPr>
        <w:spacing w:before="2" w:line="160" w:lineRule="exact"/>
        <w:rPr>
          <w:sz w:val="17"/>
          <w:szCs w:val="17"/>
        </w:rPr>
      </w:pPr>
    </w:p>
    <w:p w:rsidR="003C4221" w:rsidRDefault="002E3B98">
      <w:pPr>
        <w:ind w:left="839" w:right="-59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b        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b                    </w:t>
      </w:r>
      <w:r>
        <w:rPr>
          <w:spacing w:val="31"/>
          <w:sz w:val="26"/>
          <w:szCs w:val="26"/>
        </w:rPr>
        <w:t xml:space="preserve"> </w:t>
      </w:r>
      <w:r>
        <w:rPr>
          <w:sz w:val="26"/>
          <w:szCs w:val="26"/>
          <w:u w:val="single" w:color="000000"/>
        </w:rPr>
        <w:t>C</w:t>
      </w:r>
      <w:r>
        <w:rPr>
          <w:b/>
          <w:sz w:val="26"/>
          <w:szCs w:val="26"/>
        </w:rPr>
        <w:t>.</w:t>
      </w:r>
    </w:p>
    <w:p w:rsidR="003C4221" w:rsidRDefault="002E3B98">
      <w:pPr>
        <w:tabs>
          <w:tab w:val="left" w:pos="680"/>
        </w:tabs>
        <w:spacing w:before="95"/>
        <w:ind w:right="-56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rFonts w:ascii=".VnTime" w:eastAsia=".VnTime" w:hAnsi=".VnTime" w:cs=".VnTime"/>
          <w:sz w:val="24"/>
          <w:szCs w:val="24"/>
          <w:u w:val="single" w:color="000000"/>
        </w:rPr>
        <w:t xml:space="preserve">    </w:t>
      </w:r>
      <w:r>
        <w:rPr>
          <w:rFonts w:ascii=".VnTime" w:eastAsia=".VnTime" w:hAnsi=".VnTime" w:cs=".VnTime"/>
          <w:spacing w:val="-10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z w:val="24"/>
          <w:szCs w:val="24"/>
          <w:u w:val="single" w:color="000000"/>
        </w:rPr>
        <w:t xml:space="preserve">a </w:t>
      </w:r>
      <w:r>
        <w:rPr>
          <w:rFonts w:ascii=".VnTime" w:eastAsia=".VnTime" w:hAnsi=".VnTime" w:cs=".VnTime"/>
          <w:sz w:val="24"/>
          <w:szCs w:val="24"/>
          <w:u w:val="single" w:color="000000"/>
        </w:rPr>
        <w:tab/>
      </w:r>
    </w:p>
    <w:p w:rsidR="003C4221" w:rsidRDefault="002E3B98">
      <w:pPr>
        <w:spacing w:before="52"/>
        <w:ind w:left="11" w:right="-27"/>
        <w:rPr>
          <w:rFonts w:ascii=".VnTime" w:eastAsia=".VnTime" w:hAnsi=".VnTime" w:cs=".VnTime"/>
          <w:sz w:val="14"/>
          <w:szCs w:val="14"/>
        </w:rPr>
      </w:pPr>
      <w:r>
        <w:rPr>
          <w:rFonts w:ascii=".VnTime" w:eastAsia=".VnTime" w:hAnsi=".VnTime" w:cs=".VnTime"/>
          <w:spacing w:val="13"/>
          <w:sz w:val="24"/>
          <w:szCs w:val="24"/>
        </w:rPr>
        <w:t>a</w:t>
      </w:r>
      <w:r>
        <w:rPr>
          <w:rFonts w:ascii=".VnTime" w:eastAsia=".VnTime" w:hAnsi=".VnTime" w:cs=".VnTime"/>
          <w:position w:val="11"/>
          <w:sz w:val="14"/>
          <w:szCs w:val="14"/>
        </w:rPr>
        <w:t xml:space="preserve">2  </w:t>
      </w:r>
      <w:r>
        <w:rPr>
          <w:spacing w:val="-9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1"/>
          <w:sz w:val="24"/>
          <w:szCs w:val="24"/>
        </w:rPr>
        <w:t>b</w:t>
      </w:r>
      <w:r>
        <w:rPr>
          <w:rFonts w:ascii=".VnTime" w:eastAsia=".VnTime" w:hAnsi=".VnTime" w:cs=".VnTime"/>
          <w:position w:val="11"/>
          <w:sz w:val="14"/>
          <w:szCs w:val="14"/>
        </w:rPr>
        <w:t>2</w:t>
      </w:r>
    </w:p>
    <w:p w:rsidR="003C4221" w:rsidRDefault="002E3B98">
      <w:pPr>
        <w:tabs>
          <w:tab w:val="left" w:pos="1040"/>
        </w:tabs>
        <w:spacing w:before="17" w:line="400" w:lineRule="exact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w w:val="99"/>
          <w:position w:val="-6"/>
          <w:sz w:val="26"/>
          <w:szCs w:val="26"/>
        </w:rPr>
        <w:t>D.</w:t>
      </w:r>
      <w:r>
        <w:rPr>
          <w:position w:val="-6"/>
          <w:sz w:val="26"/>
          <w:szCs w:val="26"/>
        </w:rPr>
        <w:t xml:space="preserve"> </w:t>
      </w:r>
      <w:r>
        <w:rPr>
          <w:spacing w:val="-26"/>
          <w:position w:val="-6"/>
          <w:sz w:val="26"/>
          <w:szCs w:val="26"/>
        </w:rPr>
        <w:t xml:space="preserve"> </w:t>
      </w:r>
      <w:r>
        <w:rPr>
          <w:spacing w:val="24"/>
          <w:position w:val="9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9"/>
          <w:sz w:val="24"/>
          <w:szCs w:val="24"/>
          <w:u w:val="single" w:color="000000"/>
        </w:rPr>
        <w:t xml:space="preserve">b </w:t>
      </w:r>
      <w:r>
        <w:rPr>
          <w:rFonts w:ascii=".VnTime" w:eastAsia=".VnTime" w:hAnsi=".VnTime" w:cs=".VnTime"/>
          <w:position w:val="9"/>
          <w:sz w:val="24"/>
          <w:szCs w:val="24"/>
          <w:u w:val="single" w:color="000000"/>
        </w:rPr>
        <w:tab/>
      </w:r>
    </w:p>
    <w:p w:rsidR="003C4221" w:rsidRDefault="002E3B98">
      <w:pPr>
        <w:spacing w:line="220" w:lineRule="exact"/>
        <w:ind w:left="368"/>
        <w:rPr>
          <w:rFonts w:ascii=".VnTime" w:eastAsia=".VnTime" w:hAnsi=".VnTime" w:cs=".VnTime"/>
          <w:sz w:val="14"/>
          <w:szCs w:val="1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3" w:space="720" w:equalWidth="0">
            <w:col w:w="4677" w:space="105"/>
            <w:col w:w="693" w:space="1125"/>
            <w:col w:w="3320"/>
          </w:cols>
        </w:sectPr>
      </w:pPr>
      <w:r>
        <w:rPr>
          <w:rFonts w:ascii=".VnTime" w:eastAsia=".VnTime" w:hAnsi=".VnTime" w:cs=".VnTime"/>
          <w:spacing w:val="13"/>
          <w:position w:val="1"/>
          <w:sz w:val="24"/>
          <w:szCs w:val="24"/>
        </w:rPr>
        <w:t>a</w:t>
      </w:r>
      <w:r>
        <w:rPr>
          <w:rFonts w:ascii=".VnTime" w:eastAsia=".VnTime" w:hAnsi=".VnTime" w:cs=".VnTime"/>
          <w:position w:val="12"/>
          <w:sz w:val="14"/>
          <w:szCs w:val="14"/>
        </w:rPr>
        <w:t xml:space="preserve">2  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1"/>
          <w:position w:val="1"/>
          <w:sz w:val="24"/>
          <w:szCs w:val="24"/>
        </w:rPr>
        <w:t>b</w:t>
      </w:r>
      <w:r>
        <w:rPr>
          <w:rFonts w:ascii=".VnTime" w:eastAsia=".VnTime" w:hAnsi=".VnTime" w:cs=".VnTime"/>
          <w:position w:val="12"/>
          <w:sz w:val="14"/>
          <w:szCs w:val="14"/>
        </w:rPr>
        <w:t>2</w:t>
      </w:r>
    </w:p>
    <w:p w:rsidR="003C4221" w:rsidRDefault="003C4221">
      <w:pPr>
        <w:spacing w:before="2" w:line="160" w:lineRule="exact"/>
        <w:rPr>
          <w:sz w:val="17"/>
          <w:szCs w:val="17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18"/>
        <w:ind w:left="119" w:right="-60"/>
        <w:rPr>
          <w:sz w:val="26"/>
          <w:szCs w:val="26"/>
        </w:r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34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: 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 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bi  0.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</w:p>
    <w:p w:rsidR="003C4221" w:rsidRDefault="002E3B98">
      <w:pPr>
        <w:spacing w:before="33"/>
        <w:ind w:right="-62"/>
        <w:rPr>
          <w:rFonts w:ascii=".VnTime" w:eastAsia=".VnTime" w:hAnsi=".VnTime" w:cs=".VnTime"/>
          <w:sz w:val="14"/>
          <w:szCs w:val="14"/>
        </w:rPr>
      </w:pPr>
      <w:r>
        <w:br w:type="column"/>
      </w:r>
      <w:r>
        <w:rPr>
          <w:rFonts w:ascii=".VnTime" w:eastAsia=".VnTime" w:hAnsi=".VnTime" w:cs=".VnTime"/>
          <w:spacing w:val="12"/>
          <w:w w:val="102"/>
          <w:position w:val="-11"/>
          <w:sz w:val="24"/>
          <w:szCs w:val="24"/>
        </w:rPr>
        <w:t>z</w:t>
      </w:r>
      <w:r>
        <w:rPr>
          <w:rFonts w:ascii=".VnTime" w:eastAsia=".VnTime" w:hAnsi=".VnTime" w:cs=".VnTime"/>
          <w:w w:val="101"/>
          <w:sz w:val="14"/>
          <w:szCs w:val="14"/>
        </w:rPr>
        <w:t>1</w:t>
      </w:r>
    </w:p>
    <w:p w:rsidR="003C4221" w:rsidRDefault="002E3B98">
      <w:pPr>
        <w:spacing w:before="37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3" w:space="720" w:equalWidth="0">
            <w:col w:w="4881" w:space="104"/>
            <w:col w:w="265" w:space="108"/>
            <w:col w:w="4562"/>
          </w:cols>
        </w:sectPr>
      </w:pPr>
      <w:r>
        <w:br w:type="column"/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ảo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:</w:t>
      </w:r>
    </w:p>
    <w:p w:rsidR="003C4221" w:rsidRDefault="003C4221">
      <w:pPr>
        <w:spacing w:before="2" w:line="180" w:lineRule="exact"/>
        <w:rPr>
          <w:sz w:val="19"/>
          <w:szCs w:val="19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3C4221">
      <w:pPr>
        <w:spacing w:before="6" w:line="120" w:lineRule="exact"/>
        <w:rPr>
          <w:sz w:val="13"/>
          <w:szCs w:val="13"/>
        </w:rPr>
      </w:pPr>
    </w:p>
    <w:p w:rsidR="003C4221" w:rsidRDefault="002E3B98">
      <w:pPr>
        <w:ind w:left="839" w:right="-66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position w:val="12"/>
          <w:sz w:val="17"/>
          <w:szCs w:val="17"/>
        </w:rPr>
        <w:t>2</w:t>
      </w:r>
      <w:r>
        <w:rPr>
          <w:spacing w:val="22"/>
          <w:position w:val="12"/>
          <w:sz w:val="17"/>
          <w:szCs w:val="17"/>
        </w:rPr>
        <w:t xml:space="preserve"> </w:t>
      </w:r>
      <w:r>
        <w:rPr>
          <w:sz w:val="26"/>
          <w:szCs w:val="26"/>
        </w:rPr>
        <w:t>+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position w:val="12"/>
          <w:sz w:val="17"/>
          <w:szCs w:val="17"/>
        </w:rPr>
        <w:t xml:space="preserve">2         </w:t>
      </w:r>
      <w:r>
        <w:rPr>
          <w:spacing w:val="5"/>
          <w:position w:val="12"/>
          <w:sz w:val="17"/>
          <w:szCs w:val="17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a</w:t>
      </w:r>
      <w:r>
        <w:rPr>
          <w:position w:val="12"/>
          <w:sz w:val="17"/>
          <w:szCs w:val="17"/>
        </w:rPr>
        <w:t>2</w:t>
      </w:r>
      <w:r>
        <w:rPr>
          <w:spacing w:val="22"/>
          <w:position w:val="12"/>
          <w:sz w:val="17"/>
          <w:szCs w:val="17"/>
        </w:rPr>
        <w:t xml:space="preserve"> </w:t>
      </w: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position w:val="12"/>
          <w:sz w:val="17"/>
          <w:szCs w:val="17"/>
        </w:rPr>
        <w:t xml:space="preserve">2          </w:t>
      </w:r>
      <w:r>
        <w:rPr>
          <w:spacing w:val="36"/>
          <w:position w:val="12"/>
          <w:sz w:val="17"/>
          <w:szCs w:val="17"/>
        </w:rPr>
        <w:t xml:space="preserve"> </w:t>
      </w:r>
      <w:r>
        <w:rPr>
          <w:sz w:val="26"/>
          <w:szCs w:val="26"/>
        </w:rPr>
        <w:t>C.</w:t>
      </w:r>
    </w:p>
    <w:p w:rsidR="003C4221" w:rsidRDefault="002E3B98">
      <w:pPr>
        <w:tabs>
          <w:tab w:val="left" w:pos="680"/>
        </w:tabs>
        <w:spacing w:before="95"/>
        <w:ind w:right="-56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rFonts w:ascii=".VnTime" w:eastAsia=".VnTime" w:hAnsi=".VnTime" w:cs=".VnTime"/>
          <w:sz w:val="24"/>
          <w:szCs w:val="24"/>
          <w:u w:val="single" w:color="000000"/>
        </w:rPr>
        <w:t xml:space="preserve">    </w:t>
      </w:r>
      <w:r>
        <w:rPr>
          <w:rFonts w:ascii=".VnTime" w:eastAsia=".VnTime" w:hAnsi=".VnTime" w:cs=".VnTime"/>
          <w:spacing w:val="-10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sz w:val="24"/>
          <w:szCs w:val="24"/>
          <w:u w:val="single" w:color="000000"/>
        </w:rPr>
        <w:t xml:space="preserve">a </w:t>
      </w:r>
      <w:r>
        <w:rPr>
          <w:rFonts w:ascii=".VnTime" w:eastAsia=".VnTime" w:hAnsi=".VnTime" w:cs=".VnTime"/>
          <w:sz w:val="24"/>
          <w:szCs w:val="24"/>
          <w:u w:val="single" w:color="000000"/>
        </w:rPr>
        <w:tab/>
      </w:r>
    </w:p>
    <w:p w:rsidR="003C4221" w:rsidRDefault="002E3B98">
      <w:pPr>
        <w:spacing w:before="51"/>
        <w:ind w:left="11" w:right="-27"/>
        <w:rPr>
          <w:rFonts w:ascii=".VnTime" w:eastAsia=".VnTime" w:hAnsi=".VnTime" w:cs=".VnTime"/>
          <w:sz w:val="14"/>
          <w:szCs w:val="14"/>
        </w:rPr>
      </w:pPr>
      <w:r>
        <w:rPr>
          <w:rFonts w:ascii=".VnTime" w:eastAsia=".VnTime" w:hAnsi=".VnTime" w:cs=".VnTime"/>
          <w:spacing w:val="13"/>
          <w:sz w:val="24"/>
          <w:szCs w:val="24"/>
        </w:rPr>
        <w:t>a</w:t>
      </w:r>
      <w:r>
        <w:rPr>
          <w:rFonts w:ascii=".VnTime" w:eastAsia=".VnTime" w:hAnsi=".VnTime" w:cs=".VnTime"/>
          <w:position w:val="11"/>
          <w:sz w:val="14"/>
          <w:szCs w:val="14"/>
        </w:rPr>
        <w:t xml:space="preserve">2  </w:t>
      </w:r>
      <w:r>
        <w:rPr>
          <w:spacing w:val="-9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1"/>
          <w:sz w:val="24"/>
          <w:szCs w:val="24"/>
        </w:rPr>
        <w:t>b</w:t>
      </w:r>
      <w:r>
        <w:rPr>
          <w:rFonts w:ascii=".VnTime" w:eastAsia=".VnTime" w:hAnsi=".VnTime" w:cs=".VnTime"/>
          <w:position w:val="11"/>
          <w:sz w:val="14"/>
          <w:szCs w:val="14"/>
        </w:rPr>
        <w:t>2</w:t>
      </w:r>
    </w:p>
    <w:p w:rsidR="003C4221" w:rsidRDefault="002E3B98">
      <w:pPr>
        <w:tabs>
          <w:tab w:val="left" w:pos="1040"/>
        </w:tabs>
        <w:spacing w:before="17" w:line="400" w:lineRule="exact"/>
        <w:rPr>
          <w:rFonts w:ascii=".VnTime" w:eastAsia=".VnTime" w:hAnsi=".VnTime" w:cs=".VnTime"/>
          <w:sz w:val="24"/>
          <w:szCs w:val="24"/>
        </w:rPr>
      </w:pPr>
      <w:r>
        <w:br w:type="column"/>
      </w:r>
      <w:r>
        <w:rPr>
          <w:w w:val="99"/>
          <w:position w:val="-6"/>
          <w:sz w:val="26"/>
          <w:szCs w:val="26"/>
          <w:u w:val="single" w:color="000000"/>
        </w:rPr>
        <w:t>D</w:t>
      </w:r>
      <w:r>
        <w:rPr>
          <w:b/>
          <w:w w:val="99"/>
          <w:position w:val="-6"/>
          <w:sz w:val="26"/>
          <w:szCs w:val="26"/>
        </w:rPr>
        <w:t>.</w:t>
      </w:r>
      <w:r>
        <w:rPr>
          <w:b/>
          <w:position w:val="-6"/>
          <w:sz w:val="26"/>
          <w:szCs w:val="26"/>
        </w:rPr>
        <w:t xml:space="preserve"> </w:t>
      </w:r>
      <w:r>
        <w:rPr>
          <w:b/>
          <w:spacing w:val="-26"/>
          <w:position w:val="-6"/>
          <w:sz w:val="26"/>
          <w:szCs w:val="26"/>
        </w:rPr>
        <w:t xml:space="preserve"> </w:t>
      </w:r>
      <w:r>
        <w:rPr>
          <w:spacing w:val="24"/>
          <w:position w:val="9"/>
          <w:sz w:val="24"/>
          <w:szCs w:val="24"/>
          <w:u w:val="single" w:color="000000"/>
        </w:rPr>
        <w:t xml:space="preserve"> </w:t>
      </w:r>
      <w:r>
        <w:rPr>
          <w:rFonts w:ascii=".VnTime" w:eastAsia=".VnTime" w:hAnsi=".VnTime" w:cs=".VnTime"/>
          <w:position w:val="9"/>
          <w:sz w:val="24"/>
          <w:szCs w:val="24"/>
          <w:u w:val="single" w:color="000000"/>
        </w:rPr>
        <w:t xml:space="preserve">b </w:t>
      </w:r>
      <w:r>
        <w:rPr>
          <w:rFonts w:ascii=".VnTime" w:eastAsia=".VnTime" w:hAnsi=".VnTime" w:cs=".VnTime"/>
          <w:position w:val="9"/>
          <w:sz w:val="24"/>
          <w:szCs w:val="24"/>
          <w:u w:val="single" w:color="000000"/>
        </w:rPr>
        <w:tab/>
      </w:r>
    </w:p>
    <w:p w:rsidR="003C4221" w:rsidRDefault="002E3B98">
      <w:pPr>
        <w:spacing w:line="220" w:lineRule="exact"/>
        <w:ind w:left="368"/>
        <w:rPr>
          <w:rFonts w:ascii=".VnTime" w:eastAsia=".VnTime" w:hAnsi=".VnTime" w:cs=".VnTime"/>
          <w:sz w:val="14"/>
          <w:szCs w:val="1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3" w:space="720" w:equalWidth="0">
            <w:col w:w="3957" w:space="105"/>
            <w:col w:w="693" w:space="1125"/>
            <w:col w:w="4040"/>
          </w:cols>
        </w:sectPr>
      </w:pPr>
      <w:r>
        <w:rPr>
          <w:rFonts w:ascii=".VnTime" w:eastAsia=".VnTime" w:hAnsi=".VnTime" w:cs=".VnTime"/>
          <w:spacing w:val="13"/>
          <w:position w:val="1"/>
          <w:sz w:val="24"/>
          <w:szCs w:val="24"/>
        </w:rPr>
        <w:t>a</w:t>
      </w:r>
      <w:r>
        <w:rPr>
          <w:rFonts w:ascii=".VnTime" w:eastAsia=".VnTime" w:hAnsi=".VnTime" w:cs=".VnTime"/>
          <w:position w:val="12"/>
          <w:sz w:val="14"/>
          <w:szCs w:val="14"/>
        </w:rPr>
        <w:t xml:space="preserve">2 </w:t>
      </w:r>
      <w:r>
        <w:rPr>
          <w:rFonts w:ascii=".VnTime" w:eastAsia=".VnTime" w:hAnsi=".VnTime" w:cs=".VnTime"/>
          <w:position w:val="12"/>
          <w:sz w:val="14"/>
          <w:szCs w:val="14"/>
        </w:rPr>
        <w:t xml:space="preserve"> </w:t>
      </w:r>
      <w:r>
        <w:rPr>
          <w:spacing w:val="-9"/>
          <w:position w:val="1"/>
          <w:sz w:val="24"/>
          <w:szCs w:val="24"/>
        </w:rPr>
        <w:t xml:space="preserve"> </w:t>
      </w:r>
      <w:r>
        <w:rPr>
          <w:rFonts w:ascii=".VnTime" w:eastAsia=".VnTime" w:hAnsi=".VnTime" w:cs=".VnTime"/>
          <w:spacing w:val="11"/>
          <w:position w:val="1"/>
          <w:sz w:val="24"/>
          <w:szCs w:val="24"/>
        </w:rPr>
        <w:t>b</w:t>
      </w:r>
      <w:r>
        <w:rPr>
          <w:rFonts w:ascii=".VnTime" w:eastAsia=".VnTime" w:hAnsi=".VnTime" w:cs=".VnTime"/>
          <w:position w:val="12"/>
          <w:sz w:val="14"/>
          <w:szCs w:val="14"/>
        </w:rPr>
        <w:t>2</w:t>
      </w: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3C4221">
      <w:pPr>
        <w:spacing w:before="2" w:line="280" w:lineRule="exact"/>
        <w:rPr>
          <w:sz w:val="28"/>
          <w:szCs w:val="28"/>
        </w:rPr>
      </w:pPr>
    </w:p>
    <w:p w:rsidR="003C4221" w:rsidRDefault="002E3B98">
      <w:pPr>
        <w:spacing w:before="44" w:line="20" w:lineRule="exact"/>
        <w:ind w:left="1932"/>
        <w:rPr>
          <w:sz w:val="14"/>
          <w:szCs w:val="1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  <w:r>
        <w:rPr>
          <w:position w:val="-21"/>
          <w:sz w:val="24"/>
          <w:szCs w:val="24"/>
        </w:rPr>
        <w:t xml:space="preserve">1   </w:t>
      </w:r>
      <w:r>
        <w:rPr>
          <w:spacing w:val="30"/>
          <w:position w:val="-21"/>
          <w:sz w:val="24"/>
          <w:szCs w:val="24"/>
        </w:rPr>
        <w:t xml:space="preserve"> </w:t>
      </w:r>
      <w:r>
        <w:rPr>
          <w:w w:val="103"/>
          <w:position w:val="-10"/>
          <w:sz w:val="14"/>
          <w:szCs w:val="14"/>
        </w:rPr>
        <w:t>2017</w:t>
      </w:r>
    </w:p>
    <w:p w:rsidR="003C4221" w:rsidRDefault="003C4221">
      <w:pPr>
        <w:spacing w:before="7" w:line="100" w:lineRule="exact"/>
        <w:rPr>
          <w:sz w:val="10"/>
          <w:szCs w:val="10"/>
        </w:rPr>
      </w:pPr>
    </w:p>
    <w:p w:rsidR="003C4221" w:rsidRDefault="002E3B98">
      <w:pPr>
        <w:ind w:left="119" w:right="-59"/>
        <w:rPr>
          <w:sz w:val="26"/>
          <w:szCs w:val="26"/>
        </w:r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35: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nh</w:t>
      </w:r>
    </w:p>
    <w:p w:rsidR="003C4221" w:rsidRDefault="002E3B98">
      <w:pPr>
        <w:spacing w:line="360" w:lineRule="exact"/>
        <w:rPr>
          <w:sz w:val="26"/>
          <w:szCs w:val="26"/>
        </w:rPr>
      </w:pPr>
      <w:r>
        <w:br w:type="column"/>
      </w:r>
      <w:r>
        <w:rPr>
          <w:i/>
          <w:position w:val="-5"/>
          <w:sz w:val="24"/>
          <w:szCs w:val="24"/>
        </w:rPr>
        <w:t>z</w:t>
      </w:r>
      <w:r>
        <w:rPr>
          <w:i/>
          <w:spacing w:val="-3"/>
          <w:position w:val="-5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 xml:space="preserve"> </w:t>
      </w:r>
      <w:r>
        <w:rPr>
          <w:i/>
          <w:position w:val="10"/>
          <w:sz w:val="24"/>
          <w:szCs w:val="24"/>
          <w:u w:val="single" w:color="000000"/>
        </w:rPr>
        <w:t>i</w:t>
      </w:r>
      <w:r>
        <w:rPr>
          <w:position w:val="10"/>
          <w:sz w:val="24"/>
          <w:szCs w:val="24"/>
          <w:u w:val="single" w:color="000000"/>
        </w:rPr>
        <w:t xml:space="preserve">    </w:t>
      </w:r>
      <w:r>
        <w:rPr>
          <w:spacing w:val="3"/>
          <w:position w:val="10"/>
          <w:sz w:val="24"/>
          <w:szCs w:val="24"/>
          <w:u w:val="single" w:color="000000"/>
        </w:rPr>
        <w:t xml:space="preserve"> </w:t>
      </w:r>
      <w:r>
        <w:rPr>
          <w:spacing w:val="23"/>
          <w:position w:val="10"/>
          <w:sz w:val="24"/>
          <w:szCs w:val="24"/>
        </w:rPr>
        <w:t xml:space="preserve"> </w:t>
      </w:r>
      <w:r>
        <w:rPr>
          <w:position w:val="-5"/>
          <w:sz w:val="26"/>
          <w:szCs w:val="26"/>
        </w:rPr>
        <w:t>.</w:t>
      </w:r>
    </w:p>
    <w:p w:rsidR="003C4221" w:rsidRDefault="002E3B98">
      <w:pPr>
        <w:spacing w:line="200" w:lineRule="exact"/>
        <w:ind w:left="491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1489" w:space="108"/>
            <w:col w:w="8323"/>
          </w:cols>
        </w:sectPr>
      </w:pPr>
      <w:r>
        <w:rPr>
          <w:sz w:val="24"/>
          <w:szCs w:val="24"/>
        </w:rPr>
        <w:t>2</w:t>
      </w:r>
      <w:r>
        <w:rPr>
          <w:spacing w:val="-19"/>
          <w:sz w:val="24"/>
          <w:szCs w:val="24"/>
        </w:rPr>
        <w:t xml:space="preserve"> </w:t>
      </w:r>
      <w:r>
        <w:rPr>
          <w:spacing w:val="-23"/>
          <w:sz w:val="24"/>
          <w:szCs w:val="24"/>
        </w:rPr>
        <w:t xml:space="preserve"> </w:t>
      </w:r>
      <w:r>
        <w:rPr>
          <w:i/>
          <w:w w:val="105"/>
          <w:sz w:val="24"/>
          <w:szCs w:val="24"/>
        </w:rPr>
        <w:t>i</w:t>
      </w:r>
    </w:p>
    <w:p w:rsidR="003C4221" w:rsidRDefault="003C4221">
      <w:pPr>
        <w:spacing w:before="10" w:line="180" w:lineRule="exact"/>
        <w:rPr>
          <w:sz w:val="19"/>
          <w:szCs w:val="19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39" w:line="380" w:lineRule="exact"/>
        <w:ind w:left="119" w:right="-81"/>
        <w:rPr>
          <w:sz w:val="24"/>
          <w:szCs w:val="24"/>
        </w:rPr>
      </w:pPr>
      <w:r>
        <w:rPr>
          <w:position w:val="-6"/>
          <w:sz w:val="26"/>
          <w:szCs w:val="26"/>
          <w:u w:val="single" w:color="000000"/>
        </w:rPr>
        <w:t>A.</w:t>
      </w:r>
      <w:r>
        <w:rPr>
          <w:spacing w:val="62"/>
          <w:position w:val="-6"/>
          <w:sz w:val="26"/>
          <w:szCs w:val="26"/>
        </w:rPr>
        <w:t xml:space="preserve"> </w:t>
      </w:r>
      <w:r>
        <w:rPr>
          <w:position w:val="10"/>
          <w:sz w:val="24"/>
          <w:szCs w:val="24"/>
          <w:u w:val="single" w:color="000000"/>
        </w:rPr>
        <w:t>3</w:t>
      </w:r>
      <w:r>
        <w:rPr>
          <w:spacing w:val="-7"/>
          <w:position w:val="10"/>
          <w:sz w:val="24"/>
          <w:szCs w:val="24"/>
        </w:rPr>
        <w:t xml:space="preserve"> </w:t>
      </w:r>
      <w:r>
        <w:rPr>
          <w:spacing w:val="-1"/>
          <w:position w:val="-6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</w:t>
      </w:r>
      <w:r>
        <w:rPr>
          <w:spacing w:val="-20"/>
          <w:position w:val="10"/>
          <w:sz w:val="24"/>
          <w:szCs w:val="24"/>
        </w:rPr>
        <w:t xml:space="preserve"> </w:t>
      </w:r>
      <w:r>
        <w:rPr>
          <w:i/>
          <w:w w:val="103"/>
          <w:position w:val="-6"/>
          <w:sz w:val="24"/>
          <w:szCs w:val="24"/>
        </w:rPr>
        <w:t>i</w:t>
      </w:r>
    </w:p>
    <w:p w:rsidR="003C4221" w:rsidRDefault="002E3B98">
      <w:pPr>
        <w:spacing w:line="200" w:lineRule="exact"/>
        <w:ind w:left="487"/>
        <w:rPr>
          <w:sz w:val="24"/>
          <w:szCs w:val="24"/>
        </w:rPr>
      </w:pPr>
      <w:r>
        <w:rPr>
          <w:sz w:val="24"/>
          <w:szCs w:val="24"/>
        </w:rPr>
        <w:t xml:space="preserve">5   </w:t>
      </w:r>
      <w:r>
        <w:rPr>
          <w:spacing w:val="1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5</w:t>
      </w:r>
    </w:p>
    <w:p w:rsidR="003C4221" w:rsidRDefault="002E3B98">
      <w:pPr>
        <w:spacing w:before="39" w:line="380" w:lineRule="exact"/>
        <w:ind w:right="-81"/>
        <w:rPr>
          <w:sz w:val="24"/>
          <w:szCs w:val="24"/>
        </w:rPr>
      </w:pPr>
      <w:r>
        <w:br w:type="column"/>
      </w:r>
      <w:r>
        <w:rPr>
          <w:position w:val="-6"/>
          <w:sz w:val="26"/>
          <w:szCs w:val="26"/>
        </w:rPr>
        <w:t>B.</w:t>
      </w:r>
      <w:r>
        <w:rPr>
          <w:spacing w:val="62"/>
          <w:position w:val="-6"/>
          <w:sz w:val="26"/>
          <w:szCs w:val="26"/>
        </w:rPr>
        <w:t xml:space="preserve"> </w:t>
      </w:r>
      <w:r>
        <w:rPr>
          <w:position w:val="10"/>
          <w:sz w:val="24"/>
          <w:szCs w:val="24"/>
          <w:u w:val="single" w:color="000000"/>
        </w:rPr>
        <w:t>1</w:t>
      </w:r>
      <w:r>
        <w:rPr>
          <w:spacing w:val="-5"/>
          <w:position w:val="10"/>
          <w:sz w:val="24"/>
          <w:szCs w:val="24"/>
        </w:rPr>
        <w:t xml:space="preserve"> </w:t>
      </w:r>
      <w:r>
        <w:rPr>
          <w:spacing w:val="-1"/>
          <w:position w:val="-6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3</w:t>
      </w:r>
      <w:r>
        <w:rPr>
          <w:spacing w:val="-22"/>
          <w:position w:val="10"/>
          <w:sz w:val="24"/>
          <w:szCs w:val="24"/>
        </w:rPr>
        <w:t xml:space="preserve"> </w:t>
      </w:r>
      <w:r>
        <w:rPr>
          <w:i/>
          <w:w w:val="103"/>
          <w:position w:val="-6"/>
          <w:sz w:val="24"/>
          <w:szCs w:val="24"/>
        </w:rPr>
        <w:t>i</w:t>
      </w:r>
    </w:p>
    <w:p w:rsidR="003C4221" w:rsidRDefault="002E3B98">
      <w:pPr>
        <w:spacing w:line="200" w:lineRule="exact"/>
        <w:ind w:left="354"/>
        <w:rPr>
          <w:sz w:val="24"/>
          <w:szCs w:val="24"/>
        </w:rPr>
      </w:pPr>
      <w:r>
        <w:rPr>
          <w:sz w:val="24"/>
          <w:szCs w:val="24"/>
        </w:rPr>
        <w:t xml:space="preserve">5  </w:t>
      </w:r>
      <w:r>
        <w:rPr>
          <w:spacing w:val="57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5</w:t>
      </w:r>
    </w:p>
    <w:p w:rsidR="003C4221" w:rsidRDefault="002E3B98">
      <w:pPr>
        <w:spacing w:before="39" w:line="380" w:lineRule="exact"/>
        <w:ind w:right="-81"/>
        <w:rPr>
          <w:sz w:val="24"/>
          <w:szCs w:val="24"/>
        </w:rPr>
      </w:pPr>
      <w:r>
        <w:br w:type="column"/>
      </w:r>
      <w:r>
        <w:rPr>
          <w:position w:val="-6"/>
          <w:sz w:val="26"/>
          <w:szCs w:val="26"/>
        </w:rPr>
        <w:t>C.</w:t>
      </w:r>
      <w:r>
        <w:rPr>
          <w:spacing w:val="62"/>
          <w:position w:val="-6"/>
          <w:sz w:val="26"/>
          <w:szCs w:val="26"/>
        </w:rPr>
        <w:t xml:space="preserve"> </w:t>
      </w:r>
      <w:r>
        <w:rPr>
          <w:position w:val="10"/>
          <w:sz w:val="24"/>
          <w:szCs w:val="24"/>
          <w:u w:val="single" w:color="000000"/>
        </w:rPr>
        <w:t>1</w:t>
      </w:r>
      <w:r>
        <w:rPr>
          <w:spacing w:val="-5"/>
          <w:position w:val="10"/>
          <w:sz w:val="24"/>
          <w:szCs w:val="24"/>
        </w:rPr>
        <w:t xml:space="preserve"> </w:t>
      </w:r>
      <w:r>
        <w:rPr>
          <w:spacing w:val="-1"/>
          <w:position w:val="-6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3</w:t>
      </w:r>
      <w:r>
        <w:rPr>
          <w:spacing w:val="-22"/>
          <w:position w:val="10"/>
          <w:sz w:val="24"/>
          <w:szCs w:val="24"/>
        </w:rPr>
        <w:t xml:space="preserve"> </w:t>
      </w:r>
      <w:r>
        <w:rPr>
          <w:i/>
          <w:w w:val="103"/>
          <w:position w:val="-6"/>
          <w:sz w:val="24"/>
          <w:szCs w:val="24"/>
        </w:rPr>
        <w:t>i</w:t>
      </w:r>
    </w:p>
    <w:p w:rsidR="003C4221" w:rsidRDefault="002E3B98">
      <w:pPr>
        <w:spacing w:line="200" w:lineRule="exact"/>
        <w:ind w:left="354"/>
        <w:rPr>
          <w:sz w:val="24"/>
          <w:szCs w:val="24"/>
        </w:rPr>
      </w:pPr>
      <w:r>
        <w:rPr>
          <w:sz w:val="24"/>
          <w:szCs w:val="24"/>
        </w:rPr>
        <w:t xml:space="preserve">5   </w:t>
      </w:r>
      <w:r>
        <w:rPr>
          <w:spacing w:val="1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5</w:t>
      </w:r>
    </w:p>
    <w:p w:rsidR="003C4221" w:rsidRDefault="002E3B98">
      <w:pPr>
        <w:spacing w:before="39" w:line="380" w:lineRule="exact"/>
        <w:rPr>
          <w:sz w:val="24"/>
          <w:szCs w:val="24"/>
        </w:rPr>
      </w:pPr>
      <w:r>
        <w:br w:type="column"/>
      </w:r>
      <w:r>
        <w:rPr>
          <w:position w:val="-6"/>
          <w:sz w:val="26"/>
          <w:szCs w:val="26"/>
        </w:rPr>
        <w:t xml:space="preserve">D. </w:t>
      </w:r>
      <w:r>
        <w:rPr>
          <w:spacing w:val="62"/>
          <w:position w:val="-6"/>
          <w:sz w:val="26"/>
          <w:szCs w:val="26"/>
        </w:rPr>
        <w:t xml:space="preserve"> </w:t>
      </w:r>
      <w:r>
        <w:rPr>
          <w:position w:val="10"/>
          <w:sz w:val="24"/>
          <w:szCs w:val="24"/>
          <w:u w:val="single" w:color="000000"/>
        </w:rPr>
        <w:t>3</w:t>
      </w:r>
      <w:r>
        <w:rPr>
          <w:spacing w:val="-7"/>
          <w:position w:val="10"/>
          <w:sz w:val="24"/>
          <w:szCs w:val="24"/>
        </w:rPr>
        <w:t xml:space="preserve"> </w:t>
      </w:r>
      <w:r>
        <w:rPr>
          <w:spacing w:val="-2"/>
          <w:position w:val="-6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</w:t>
      </w:r>
      <w:r>
        <w:rPr>
          <w:spacing w:val="-21"/>
          <w:position w:val="10"/>
          <w:sz w:val="24"/>
          <w:szCs w:val="24"/>
        </w:rPr>
        <w:t xml:space="preserve"> </w:t>
      </w:r>
      <w:r>
        <w:rPr>
          <w:i/>
          <w:w w:val="103"/>
          <w:position w:val="-6"/>
          <w:sz w:val="24"/>
          <w:szCs w:val="24"/>
        </w:rPr>
        <w:t>i</w:t>
      </w:r>
    </w:p>
    <w:p w:rsidR="003C4221" w:rsidRDefault="002E3B98">
      <w:pPr>
        <w:spacing w:line="200" w:lineRule="exact"/>
        <w:ind w:left="432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1075" w:space="1204"/>
            <w:col w:w="937" w:space="1223"/>
            <w:col w:w="940" w:space="1220"/>
            <w:col w:w="3321"/>
          </w:cols>
        </w:sectPr>
      </w:pPr>
      <w:r>
        <w:rPr>
          <w:sz w:val="24"/>
          <w:szCs w:val="24"/>
        </w:rPr>
        <w:t xml:space="preserve">5  </w:t>
      </w:r>
      <w:r>
        <w:rPr>
          <w:spacing w:val="57"/>
          <w:sz w:val="24"/>
          <w:szCs w:val="24"/>
        </w:rPr>
        <w:t xml:space="preserve"> </w:t>
      </w:r>
      <w:r>
        <w:rPr>
          <w:w w:val="101"/>
          <w:sz w:val="24"/>
          <w:szCs w:val="24"/>
        </w:rPr>
        <w:t>5</w:t>
      </w:r>
    </w:p>
    <w:p w:rsidR="003C4221" w:rsidRDefault="003C4221">
      <w:pPr>
        <w:spacing w:before="10" w:line="180" w:lineRule="exact"/>
        <w:rPr>
          <w:sz w:val="19"/>
          <w:szCs w:val="19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3C4221">
      <w:pPr>
        <w:spacing w:before="9" w:line="160" w:lineRule="exact"/>
        <w:rPr>
          <w:sz w:val="16"/>
          <w:szCs w:val="16"/>
        </w:rPr>
      </w:pPr>
    </w:p>
    <w:p w:rsidR="003C4221" w:rsidRDefault="002E3B98">
      <w:pPr>
        <w:ind w:left="119" w:right="-59"/>
        <w:rPr>
          <w:sz w:val="26"/>
          <w:szCs w:val="26"/>
        </w:r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36:</w:t>
      </w:r>
      <w:r>
        <w:rPr>
          <w:spacing w:val="6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M biểu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diễn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</w:p>
    <w:p w:rsidR="003C4221" w:rsidRDefault="002E3B98">
      <w:pPr>
        <w:spacing w:before="68" w:line="190" w:lineRule="auto"/>
        <w:ind w:left="413" w:right="-59" w:hanging="413"/>
        <w:rPr>
          <w:sz w:val="14"/>
          <w:szCs w:val="14"/>
        </w:rPr>
      </w:pPr>
      <w:r>
        <w:br w:type="column"/>
      </w:r>
      <w:r>
        <w:rPr>
          <w:i/>
          <w:position w:val="-15"/>
          <w:sz w:val="24"/>
          <w:szCs w:val="24"/>
        </w:rPr>
        <w:t>z</w:t>
      </w:r>
      <w:r>
        <w:rPr>
          <w:i/>
          <w:spacing w:val="-4"/>
          <w:position w:val="-15"/>
          <w:sz w:val="24"/>
          <w:szCs w:val="24"/>
        </w:rPr>
        <w:t xml:space="preserve"> </w:t>
      </w:r>
      <w:r>
        <w:rPr>
          <w:position w:val="-15"/>
          <w:sz w:val="24"/>
          <w:szCs w:val="24"/>
        </w:rPr>
        <w:t xml:space="preserve"> 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3</w:t>
      </w:r>
      <w:r>
        <w:rPr>
          <w:spacing w:val="-30"/>
          <w:sz w:val="24"/>
          <w:szCs w:val="24"/>
          <w:u w:val="single" w:color="000000"/>
        </w:rPr>
        <w:t xml:space="preserve"> </w:t>
      </w:r>
      <w:r>
        <w:rPr>
          <w:spacing w:val="-3"/>
          <w:w w:val="102"/>
          <w:sz w:val="24"/>
          <w:szCs w:val="24"/>
          <w:u w:val="single" w:color="000000"/>
        </w:rPr>
        <w:t>4</w:t>
      </w:r>
      <w:r>
        <w:rPr>
          <w:i/>
          <w:w w:val="104"/>
          <w:sz w:val="24"/>
          <w:szCs w:val="24"/>
          <w:u w:val="single" w:color="000000"/>
        </w:rPr>
        <w:t>i</w:t>
      </w:r>
      <w:r>
        <w:rPr>
          <w:i/>
          <w:w w:val="104"/>
          <w:sz w:val="24"/>
          <w:szCs w:val="24"/>
        </w:rPr>
        <w:t xml:space="preserve"> </w:t>
      </w:r>
      <w:r>
        <w:rPr>
          <w:i/>
          <w:spacing w:val="8"/>
          <w:w w:val="104"/>
          <w:position w:val="-11"/>
          <w:sz w:val="24"/>
          <w:szCs w:val="24"/>
        </w:rPr>
        <w:t>i</w:t>
      </w:r>
      <w:r>
        <w:rPr>
          <w:w w:val="102"/>
          <w:sz w:val="14"/>
          <w:szCs w:val="14"/>
        </w:rPr>
        <w:t>2019</w:t>
      </w:r>
    </w:p>
    <w:p w:rsidR="003C4221" w:rsidRDefault="002E3B98">
      <w:pPr>
        <w:spacing w:before="9" w:line="160" w:lineRule="exact"/>
        <w:rPr>
          <w:sz w:val="16"/>
          <w:szCs w:val="16"/>
        </w:rPr>
      </w:pPr>
      <w:r>
        <w:br w:type="column"/>
      </w:r>
    </w:p>
    <w:p w:rsidR="003C4221" w:rsidRDefault="002E3B98">
      <w:pPr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3" w:space="720" w:equalWidth="0">
            <w:col w:w="3837" w:space="110"/>
            <w:col w:w="865" w:space="134"/>
            <w:col w:w="4974"/>
          </w:cols>
        </w:sectPr>
      </w:pP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tọa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:</w:t>
      </w:r>
    </w:p>
    <w:p w:rsidR="003C4221" w:rsidRDefault="003C4221">
      <w:pPr>
        <w:spacing w:before="7" w:line="200" w:lineRule="exact"/>
      </w:pPr>
    </w:p>
    <w:p w:rsidR="003C4221" w:rsidRDefault="002E3B98">
      <w:pPr>
        <w:spacing w:before="26"/>
        <w:ind w:left="119"/>
        <w:rPr>
          <w:sz w:val="26"/>
          <w:szCs w:val="26"/>
        </w:rPr>
      </w:pPr>
      <w:r>
        <w:rPr>
          <w:sz w:val="26"/>
          <w:szCs w:val="26"/>
          <w:u w:val="single" w:color="000000"/>
        </w:rPr>
        <w:t>A.</w:t>
      </w:r>
      <w:r>
        <w:rPr>
          <w:spacing w:val="62"/>
          <w:sz w:val="26"/>
          <w:szCs w:val="26"/>
        </w:rPr>
        <w:t xml:space="preserve"> </w:t>
      </w:r>
      <w:r>
        <w:rPr>
          <w:sz w:val="26"/>
          <w:szCs w:val="26"/>
        </w:rPr>
        <w:t>M(4;-</w:t>
      </w:r>
      <w:r>
        <w:rPr>
          <w:spacing w:val="2"/>
          <w:sz w:val="26"/>
          <w:szCs w:val="26"/>
        </w:rPr>
        <w:t>3</w:t>
      </w:r>
      <w:r>
        <w:rPr>
          <w:sz w:val="26"/>
          <w:szCs w:val="26"/>
        </w:rPr>
        <w:t xml:space="preserve">)             </w:t>
      </w:r>
      <w:r>
        <w:rPr>
          <w:spacing w:val="37"/>
          <w:sz w:val="26"/>
          <w:szCs w:val="26"/>
        </w:rPr>
        <w:t xml:space="preserve"> </w:t>
      </w:r>
      <w:r>
        <w:rPr>
          <w:sz w:val="26"/>
          <w:szCs w:val="26"/>
        </w:rPr>
        <w:t>B(3</w:t>
      </w:r>
      <w:r>
        <w:rPr>
          <w:spacing w:val="1"/>
          <w:sz w:val="26"/>
          <w:szCs w:val="26"/>
        </w:rPr>
        <w:t>;</w:t>
      </w:r>
      <w:r>
        <w:rPr>
          <w:sz w:val="26"/>
          <w:szCs w:val="26"/>
        </w:rPr>
        <w:t xml:space="preserve">-4)         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(3;4)        </w:t>
      </w:r>
      <w:r>
        <w:rPr>
          <w:spacing w:val="44"/>
          <w:sz w:val="26"/>
          <w:szCs w:val="26"/>
        </w:rPr>
        <w:t xml:space="preserve"> </w:t>
      </w:r>
      <w:r>
        <w:rPr>
          <w:sz w:val="26"/>
          <w:szCs w:val="26"/>
        </w:rPr>
        <w:t>D(4;3)</w:t>
      </w:r>
    </w:p>
    <w:p w:rsidR="003C4221" w:rsidRDefault="003C4221">
      <w:pPr>
        <w:spacing w:line="200" w:lineRule="exact"/>
      </w:pPr>
    </w:p>
    <w:p w:rsidR="003C4221" w:rsidRDefault="002E3B98">
      <w:pPr>
        <w:spacing w:line="280" w:lineRule="exact"/>
        <w:ind w:left="119"/>
        <w:rPr>
          <w:sz w:val="26"/>
          <w:szCs w:val="26"/>
        </w:rPr>
      </w:pPr>
      <w:r>
        <w:rPr>
          <w:position w:val="-1"/>
          <w:sz w:val="26"/>
          <w:szCs w:val="26"/>
        </w:rPr>
        <w:t>Câu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37: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S</w:t>
      </w:r>
      <w:r>
        <w:rPr>
          <w:position w:val="-1"/>
          <w:sz w:val="26"/>
          <w:szCs w:val="26"/>
        </w:rPr>
        <w:t>ố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</w:t>
      </w:r>
      <w:r>
        <w:rPr>
          <w:spacing w:val="1"/>
          <w:position w:val="-1"/>
          <w:sz w:val="26"/>
          <w:szCs w:val="26"/>
        </w:rPr>
        <w:t>ứ</w:t>
      </w:r>
      <w:r>
        <w:rPr>
          <w:position w:val="-1"/>
          <w:sz w:val="26"/>
          <w:szCs w:val="26"/>
        </w:rPr>
        <w:t>c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nào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s</w:t>
      </w:r>
      <w:r>
        <w:rPr>
          <w:position w:val="-1"/>
          <w:sz w:val="26"/>
          <w:szCs w:val="26"/>
        </w:rPr>
        <w:t>au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</w:t>
      </w:r>
      <w:r>
        <w:rPr>
          <w:spacing w:val="5"/>
          <w:position w:val="-1"/>
          <w:sz w:val="26"/>
          <w:szCs w:val="26"/>
        </w:rPr>
        <w:t>â</w:t>
      </w:r>
      <w:r>
        <w:rPr>
          <w:position w:val="-1"/>
          <w:sz w:val="26"/>
          <w:szCs w:val="26"/>
        </w:rPr>
        <w:t>y</w:t>
      </w:r>
      <w:r>
        <w:rPr>
          <w:spacing w:val="-9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là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 th</w:t>
      </w:r>
      <w:r>
        <w:rPr>
          <w:spacing w:val="1"/>
          <w:position w:val="-1"/>
          <w:sz w:val="26"/>
          <w:szCs w:val="26"/>
        </w:rPr>
        <w:t>ự</w:t>
      </w:r>
      <w:r>
        <w:rPr>
          <w:position w:val="-1"/>
          <w:sz w:val="26"/>
          <w:szCs w:val="26"/>
        </w:rPr>
        <w:t>c:</w:t>
      </w:r>
    </w:p>
    <w:p w:rsidR="003C4221" w:rsidRDefault="003C4221">
      <w:pPr>
        <w:spacing w:before="2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19" w:line="380" w:lineRule="exact"/>
        <w:ind w:left="119" w:right="-81"/>
        <w:rPr>
          <w:sz w:val="24"/>
          <w:szCs w:val="24"/>
        </w:rPr>
      </w:pPr>
      <w:r>
        <w:rPr>
          <w:position w:val="-9"/>
          <w:sz w:val="26"/>
          <w:szCs w:val="26"/>
        </w:rPr>
        <w:t>A.</w:t>
      </w:r>
      <w:r>
        <w:rPr>
          <w:spacing w:val="37"/>
          <w:position w:val="-9"/>
          <w:sz w:val="26"/>
          <w:szCs w:val="26"/>
        </w:rPr>
        <w:t xml:space="preserve"> </w:t>
      </w:r>
      <w:r>
        <w:rPr>
          <w:i/>
          <w:position w:val="-9"/>
          <w:sz w:val="24"/>
          <w:szCs w:val="24"/>
        </w:rPr>
        <w:t>z</w:t>
      </w:r>
      <w:r>
        <w:rPr>
          <w:i/>
          <w:spacing w:val="-4"/>
          <w:position w:val="-9"/>
          <w:sz w:val="24"/>
          <w:szCs w:val="24"/>
        </w:rPr>
        <w:t xml:space="preserve"> </w:t>
      </w:r>
      <w:r>
        <w:rPr>
          <w:spacing w:val="2"/>
          <w:position w:val="-9"/>
          <w:sz w:val="24"/>
          <w:szCs w:val="24"/>
        </w:rPr>
        <w:t xml:space="preserve"> </w:t>
      </w:r>
      <w:r>
        <w:rPr>
          <w:spacing w:val="-55"/>
          <w:position w:val="6"/>
          <w:sz w:val="24"/>
          <w:szCs w:val="24"/>
        </w:rPr>
        <w:t xml:space="preserve"> </w:t>
      </w:r>
      <w:r>
        <w:rPr>
          <w:position w:val="6"/>
          <w:sz w:val="24"/>
          <w:szCs w:val="24"/>
          <w:u w:val="single" w:color="000000"/>
        </w:rPr>
        <w:t>1</w:t>
      </w:r>
      <w:r>
        <w:rPr>
          <w:spacing w:val="-43"/>
          <w:w w:val="102"/>
          <w:position w:val="6"/>
          <w:sz w:val="24"/>
          <w:szCs w:val="24"/>
          <w:u w:val="single" w:color="000000"/>
        </w:rPr>
        <w:t xml:space="preserve"> </w:t>
      </w:r>
      <w:r>
        <w:rPr>
          <w:spacing w:val="-5"/>
          <w:position w:val="6"/>
          <w:sz w:val="24"/>
          <w:szCs w:val="24"/>
          <w:u w:val="single" w:color="000000"/>
        </w:rPr>
        <w:t>2</w:t>
      </w:r>
      <w:r>
        <w:rPr>
          <w:i/>
          <w:position w:val="6"/>
          <w:sz w:val="24"/>
          <w:szCs w:val="24"/>
          <w:u w:val="single" w:color="000000"/>
        </w:rPr>
        <w:t>i</w:t>
      </w:r>
      <w:r>
        <w:rPr>
          <w:i/>
          <w:spacing w:val="25"/>
          <w:position w:val="6"/>
          <w:sz w:val="24"/>
          <w:szCs w:val="24"/>
        </w:rPr>
        <w:t xml:space="preserve"> </w:t>
      </w:r>
      <w:r>
        <w:rPr>
          <w:spacing w:val="3"/>
          <w:position w:val="-9"/>
          <w:sz w:val="24"/>
          <w:szCs w:val="24"/>
        </w:rPr>
        <w:t xml:space="preserve"> </w:t>
      </w:r>
      <w:r>
        <w:rPr>
          <w:position w:val="6"/>
          <w:sz w:val="24"/>
          <w:szCs w:val="24"/>
          <w:u w:val="single" w:color="000000"/>
        </w:rPr>
        <w:t>1</w:t>
      </w:r>
      <w:r>
        <w:rPr>
          <w:spacing w:val="-43"/>
          <w:w w:val="102"/>
          <w:position w:val="6"/>
          <w:sz w:val="24"/>
          <w:szCs w:val="24"/>
          <w:u w:val="single" w:color="000000"/>
        </w:rPr>
        <w:t xml:space="preserve"> </w:t>
      </w:r>
      <w:r>
        <w:rPr>
          <w:spacing w:val="-4"/>
          <w:w w:val="104"/>
          <w:position w:val="6"/>
          <w:sz w:val="24"/>
          <w:szCs w:val="24"/>
          <w:u w:val="single" w:color="000000"/>
        </w:rPr>
        <w:t>2</w:t>
      </w:r>
      <w:r>
        <w:rPr>
          <w:i/>
          <w:w w:val="106"/>
          <w:position w:val="6"/>
          <w:sz w:val="24"/>
          <w:szCs w:val="24"/>
          <w:u w:val="single" w:color="000000"/>
        </w:rPr>
        <w:t>i</w:t>
      </w:r>
    </w:p>
    <w:p w:rsidR="003C4221" w:rsidRDefault="002E3B98">
      <w:pPr>
        <w:spacing w:before="19" w:line="38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2096" w:space="904"/>
            <w:col w:w="6920"/>
          </w:cols>
        </w:sectPr>
      </w:pPr>
      <w:r>
        <w:br w:type="column"/>
      </w:r>
      <w:r>
        <w:rPr>
          <w:position w:val="-9"/>
          <w:sz w:val="26"/>
          <w:szCs w:val="26"/>
        </w:rPr>
        <w:t>B.</w:t>
      </w:r>
      <w:r>
        <w:rPr>
          <w:spacing w:val="38"/>
          <w:position w:val="-9"/>
          <w:sz w:val="26"/>
          <w:szCs w:val="26"/>
        </w:rPr>
        <w:t xml:space="preserve"> </w:t>
      </w:r>
      <w:r>
        <w:rPr>
          <w:i/>
          <w:position w:val="-9"/>
          <w:sz w:val="24"/>
          <w:szCs w:val="24"/>
        </w:rPr>
        <w:t>z</w:t>
      </w:r>
      <w:r>
        <w:rPr>
          <w:i/>
          <w:spacing w:val="-4"/>
          <w:position w:val="-9"/>
          <w:sz w:val="24"/>
          <w:szCs w:val="24"/>
        </w:rPr>
        <w:t xml:space="preserve"> </w:t>
      </w:r>
      <w:r>
        <w:rPr>
          <w:spacing w:val="3"/>
          <w:position w:val="-9"/>
          <w:sz w:val="24"/>
          <w:szCs w:val="24"/>
        </w:rPr>
        <w:t xml:space="preserve"> </w:t>
      </w:r>
      <w:r>
        <w:rPr>
          <w:spacing w:val="-57"/>
          <w:position w:val="6"/>
          <w:sz w:val="24"/>
          <w:szCs w:val="24"/>
        </w:rPr>
        <w:t xml:space="preserve"> </w:t>
      </w:r>
      <w:r>
        <w:rPr>
          <w:position w:val="6"/>
          <w:sz w:val="24"/>
          <w:szCs w:val="24"/>
          <w:u w:val="single" w:color="000000"/>
        </w:rPr>
        <w:t>1</w:t>
      </w:r>
      <w:r>
        <w:rPr>
          <w:spacing w:val="-43"/>
          <w:w w:val="102"/>
          <w:position w:val="6"/>
          <w:sz w:val="24"/>
          <w:szCs w:val="24"/>
          <w:u w:val="single" w:color="000000"/>
        </w:rPr>
        <w:t xml:space="preserve"> </w:t>
      </w:r>
      <w:r>
        <w:rPr>
          <w:spacing w:val="-5"/>
          <w:position w:val="6"/>
          <w:sz w:val="24"/>
          <w:szCs w:val="24"/>
          <w:u w:val="single" w:color="000000"/>
        </w:rPr>
        <w:t>2</w:t>
      </w:r>
      <w:r>
        <w:rPr>
          <w:i/>
          <w:position w:val="6"/>
          <w:sz w:val="24"/>
          <w:szCs w:val="24"/>
          <w:u w:val="single" w:color="000000"/>
        </w:rPr>
        <w:t>i</w:t>
      </w:r>
      <w:r>
        <w:rPr>
          <w:i/>
          <w:spacing w:val="23"/>
          <w:position w:val="6"/>
          <w:sz w:val="24"/>
          <w:szCs w:val="24"/>
        </w:rPr>
        <w:t xml:space="preserve"> </w:t>
      </w:r>
      <w:r>
        <w:rPr>
          <w:spacing w:val="3"/>
          <w:position w:val="-9"/>
          <w:sz w:val="24"/>
          <w:szCs w:val="24"/>
        </w:rPr>
        <w:t xml:space="preserve"> </w:t>
      </w:r>
      <w:r>
        <w:rPr>
          <w:position w:val="6"/>
          <w:sz w:val="24"/>
          <w:szCs w:val="24"/>
          <w:u w:val="single" w:color="000000"/>
        </w:rPr>
        <w:t>1</w:t>
      </w:r>
      <w:r>
        <w:rPr>
          <w:spacing w:val="-43"/>
          <w:w w:val="102"/>
          <w:position w:val="6"/>
          <w:sz w:val="24"/>
          <w:szCs w:val="24"/>
          <w:u w:val="single" w:color="000000"/>
        </w:rPr>
        <w:t xml:space="preserve"> </w:t>
      </w:r>
      <w:r>
        <w:rPr>
          <w:spacing w:val="-4"/>
          <w:w w:val="104"/>
          <w:position w:val="6"/>
          <w:sz w:val="24"/>
          <w:szCs w:val="24"/>
          <w:u w:val="single" w:color="000000"/>
        </w:rPr>
        <w:t>2</w:t>
      </w:r>
      <w:r>
        <w:rPr>
          <w:i/>
          <w:w w:val="106"/>
          <w:position w:val="6"/>
          <w:sz w:val="24"/>
          <w:szCs w:val="24"/>
          <w:u w:val="single" w:color="000000"/>
        </w:rPr>
        <w:t>i</w:t>
      </w:r>
    </w:p>
    <w:p w:rsidR="003C4221" w:rsidRDefault="002E3B98">
      <w:pPr>
        <w:spacing w:line="240" w:lineRule="exact"/>
        <w:ind w:left="825" w:right="-57"/>
        <w:rPr>
          <w:sz w:val="24"/>
          <w:szCs w:val="24"/>
        </w:rPr>
      </w:pPr>
      <w:r>
        <w:rPr>
          <w:w w:val="104"/>
          <w:position w:val="-1"/>
          <w:sz w:val="24"/>
          <w:szCs w:val="24"/>
        </w:rPr>
        <w:t>3</w:t>
      </w:r>
      <w:r>
        <w:rPr>
          <w:spacing w:val="-31"/>
          <w:position w:val="-1"/>
          <w:sz w:val="24"/>
          <w:szCs w:val="24"/>
        </w:rPr>
        <w:t xml:space="preserve"> </w:t>
      </w:r>
      <w:r>
        <w:rPr>
          <w:spacing w:val="-19"/>
          <w:position w:val="-1"/>
          <w:sz w:val="24"/>
          <w:szCs w:val="24"/>
        </w:rPr>
        <w:t xml:space="preserve"> </w:t>
      </w:r>
      <w:r>
        <w:rPr>
          <w:spacing w:val="-5"/>
          <w:w w:val="104"/>
          <w:position w:val="-1"/>
          <w:sz w:val="24"/>
          <w:szCs w:val="24"/>
        </w:rPr>
        <w:t>4</w:t>
      </w:r>
      <w:r>
        <w:rPr>
          <w:i/>
          <w:w w:val="106"/>
          <w:position w:val="-1"/>
          <w:sz w:val="24"/>
          <w:szCs w:val="24"/>
        </w:rPr>
        <w:t>i</w:t>
      </w:r>
    </w:p>
    <w:p w:rsidR="003C4221" w:rsidRDefault="002E3B98">
      <w:pPr>
        <w:spacing w:line="240" w:lineRule="exact"/>
        <w:ind w:right="-57"/>
        <w:rPr>
          <w:sz w:val="24"/>
          <w:szCs w:val="24"/>
        </w:rPr>
      </w:pPr>
      <w:r>
        <w:br w:type="column"/>
      </w:r>
      <w:r>
        <w:rPr>
          <w:w w:val="104"/>
          <w:position w:val="-1"/>
          <w:sz w:val="24"/>
          <w:szCs w:val="24"/>
        </w:rPr>
        <w:t>3</w:t>
      </w:r>
      <w:r>
        <w:rPr>
          <w:spacing w:val="-31"/>
          <w:position w:val="-1"/>
          <w:sz w:val="24"/>
          <w:szCs w:val="24"/>
        </w:rPr>
        <w:t xml:space="preserve"> </w:t>
      </w:r>
      <w:r>
        <w:rPr>
          <w:spacing w:val="-20"/>
          <w:position w:val="-1"/>
          <w:sz w:val="24"/>
          <w:szCs w:val="24"/>
        </w:rPr>
        <w:t xml:space="preserve"> </w:t>
      </w:r>
      <w:r>
        <w:rPr>
          <w:spacing w:val="-4"/>
          <w:w w:val="104"/>
          <w:position w:val="-1"/>
          <w:sz w:val="24"/>
          <w:szCs w:val="24"/>
        </w:rPr>
        <w:t>4</w:t>
      </w:r>
      <w:r>
        <w:rPr>
          <w:i/>
          <w:w w:val="106"/>
          <w:position w:val="-1"/>
          <w:sz w:val="24"/>
          <w:szCs w:val="24"/>
        </w:rPr>
        <w:t>i</w:t>
      </w:r>
    </w:p>
    <w:p w:rsidR="003C4221" w:rsidRDefault="002E3B98">
      <w:pPr>
        <w:spacing w:line="240" w:lineRule="exact"/>
        <w:ind w:right="-57"/>
        <w:rPr>
          <w:sz w:val="24"/>
          <w:szCs w:val="24"/>
        </w:rPr>
      </w:pPr>
      <w:r>
        <w:br w:type="column"/>
      </w:r>
      <w:r>
        <w:rPr>
          <w:w w:val="104"/>
          <w:position w:val="-1"/>
          <w:sz w:val="24"/>
          <w:szCs w:val="24"/>
        </w:rPr>
        <w:t>3</w:t>
      </w:r>
      <w:r>
        <w:rPr>
          <w:spacing w:val="-31"/>
          <w:position w:val="-1"/>
          <w:sz w:val="24"/>
          <w:szCs w:val="24"/>
        </w:rPr>
        <w:t xml:space="preserve"> </w:t>
      </w:r>
      <w:r>
        <w:rPr>
          <w:spacing w:val="-19"/>
          <w:position w:val="-1"/>
          <w:sz w:val="24"/>
          <w:szCs w:val="24"/>
        </w:rPr>
        <w:t xml:space="preserve"> </w:t>
      </w:r>
      <w:r>
        <w:rPr>
          <w:spacing w:val="-5"/>
          <w:w w:val="104"/>
          <w:position w:val="-1"/>
          <w:sz w:val="24"/>
          <w:szCs w:val="24"/>
        </w:rPr>
        <w:t>4</w:t>
      </w:r>
      <w:r>
        <w:rPr>
          <w:i/>
          <w:w w:val="106"/>
          <w:position w:val="-1"/>
          <w:sz w:val="24"/>
          <w:szCs w:val="24"/>
        </w:rPr>
        <w:t>i</w:t>
      </w:r>
    </w:p>
    <w:p w:rsidR="003C4221" w:rsidRDefault="002E3B98">
      <w:pPr>
        <w:spacing w:line="24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1343" w:space="248"/>
            <w:col w:w="518" w:space="1583"/>
            <w:col w:w="518" w:space="248"/>
            <w:col w:w="5462"/>
          </w:cols>
        </w:sectPr>
      </w:pPr>
      <w:r>
        <w:br w:type="column"/>
      </w:r>
      <w:r>
        <w:rPr>
          <w:w w:val="104"/>
          <w:position w:val="-1"/>
          <w:sz w:val="24"/>
          <w:szCs w:val="24"/>
        </w:rPr>
        <w:t>3</w:t>
      </w:r>
      <w:r>
        <w:rPr>
          <w:spacing w:val="-31"/>
          <w:position w:val="-1"/>
          <w:sz w:val="24"/>
          <w:szCs w:val="24"/>
        </w:rPr>
        <w:t xml:space="preserve"> </w:t>
      </w:r>
      <w:r>
        <w:rPr>
          <w:spacing w:val="-16"/>
          <w:position w:val="-1"/>
          <w:sz w:val="24"/>
          <w:szCs w:val="24"/>
        </w:rPr>
        <w:t xml:space="preserve"> </w:t>
      </w:r>
      <w:r>
        <w:rPr>
          <w:spacing w:val="-4"/>
          <w:w w:val="104"/>
          <w:position w:val="-1"/>
          <w:sz w:val="24"/>
          <w:szCs w:val="24"/>
        </w:rPr>
        <w:t>4</w:t>
      </w:r>
      <w:r>
        <w:rPr>
          <w:i/>
          <w:w w:val="106"/>
          <w:position w:val="-1"/>
          <w:sz w:val="24"/>
          <w:szCs w:val="24"/>
        </w:rPr>
        <w:t>i</w:t>
      </w:r>
    </w:p>
    <w:p w:rsidR="003C4221" w:rsidRDefault="003C4221">
      <w:pPr>
        <w:spacing w:before="8" w:line="180" w:lineRule="exact"/>
        <w:rPr>
          <w:sz w:val="19"/>
          <w:szCs w:val="19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20" w:line="380" w:lineRule="exact"/>
        <w:ind w:left="119" w:right="-81"/>
        <w:rPr>
          <w:sz w:val="24"/>
          <w:szCs w:val="24"/>
        </w:rPr>
      </w:pPr>
      <w:r>
        <w:rPr>
          <w:position w:val="-9"/>
          <w:sz w:val="26"/>
          <w:szCs w:val="26"/>
        </w:rPr>
        <w:t>C.</w:t>
      </w:r>
      <w:r>
        <w:rPr>
          <w:spacing w:val="39"/>
          <w:position w:val="-9"/>
          <w:sz w:val="26"/>
          <w:szCs w:val="26"/>
        </w:rPr>
        <w:t xml:space="preserve"> </w:t>
      </w:r>
      <w:r>
        <w:rPr>
          <w:i/>
          <w:position w:val="-9"/>
          <w:sz w:val="24"/>
          <w:szCs w:val="24"/>
        </w:rPr>
        <w:t>z</w:t>
      </w:r>
      <w:r>
        <w:rPr>
          <w:i/>
          <w:spacing w:val="-4"/>
          <w:position w:val="-9"/>
          <w:sz w:val="24"/>
          <w:szCs w:val="24"/>
        </w:rPr>
        <w:t xml:space="preserve"> </w:t>
      </w:r>
      <w:r>
        <w:rPr>
          <w:spacing w:val="2"/>
          <w:position w:val="-9"/>
          <w:sz w:val="24"/>
          <w:szCs w:val="24"/>
        </w:rPr>
        <w:t xml:space="preserve"> </w:t>
      </w:r>
      <w:r>
        <w:rPr>
          <w:spacing w:val="-55"/>
          <w:position w:val="6"/>
          <w:sz w:val="24"/>
          <w:szCs w:val="24"/>
        </w:rPr>
        <w:t xml:space="preserve"> </w:t>
      </w:r>
      <w:r>
        <w:rPr>
          <w:position w:val="6"/>
          <w:sz w:val="24"/>
          <w:szCs w:val="24"/>
          <w:u w:val="single" w:color="000000"/>
        </w:rPr>
        <w:t>1</w:t>
      </w:r>
      <w:r>
        <w:rPr>
          <w:spacing w:val="-43"/>
          <w:w w:val="102"/>
          <w:position w:val="6"/>
          <w:sz w:val="24"/>
          <w:szCs w:val="24"/>
          <w:u w:val="single" w:color="000000"/>
        </w:rPr>
        <w:t xml:space="preserve"> </w:t>
      </w:r>
      <w:r>
        <w:rPr>
          <w:spacing w:val="-5"/>
          <w:position w:val="6"/>
          <w:sz w:val="24"/>
          <w:szCs w:val="24"/>
          <w:u w:val="single" w:color="000000"/>
        </w:rPr>
        <w:t>2</w:t>
      </w:r>
      <w:r>
        <w:rPr>
          <w:i/>
          <w:position w:val="6"/>
          <w:sz w:val="24"/>
          <w:szCs w:val="24"/>
          <w:u w:val="single" w:color="000000"/>
        </w:rPr>
        <w:t>i</w:t>
      </w:r>
      <w:r>
        <w:rPr>
          <w:i/>
          <w:spacing w:val="25"/>
          <w:position w:val="6"/>
          <w:sz w:val="24"/>
          <w:szCs w:val="24"/>
        </w:rPr>
        <w:t xml:space="preserve"> </w:t>
      </w:r>
      <w:r>
        <w:rPr>
          <w:spacing w:val="3"/>
          <w:position w:val="-9"/>
          <w:sz w:val="24"/>
          <w:szCs w:val="24"/>
        </w:rPr>
        <w:t xml:space="preserve"> </w:t>
      </w:r>
      <w:r>
        <w:rPr>
          <w:position w:val="6"/>
          <w:sz w:val="24"/>
          <w:szCs w:val="24"/>
          <w:u w:val="single" w:color="000000"/>
        </w:rPr>
        <w:t>1</w:t>
      </w:r>
      <w:r>
        <w:rPr>
          <w:spacing w:val="-43"/>
          <w:w w:val="102"/>
          <w:position w:val="6"/>
          <w:sz w:val="24"/>
          <w:szCs w:val="24"/>
          <w:u w:val="single" w:color="000000"/>
        </w:rPr>
        <w:t xml:space="preserve"> </w:t>
      </w:r>
      <w:r>
        <w:rPr>
          <w:spacing w:val="-4"/>
          <w:w w:val="104"/>
          <w:position w:val="6"/>
          <w:sz w:val="24"/>
          <w:szCs w:val="24"/>
          <w:u w:val="single" w:color="000000"/>
        </w:rPr>
        <w:t>2</w:t>
      </w:r>
      <w:r>
        <w:rPr>
          <w:i/>
          <w:w w:val="106"/>
          <w:position w:val="6"/>
          <w:sz w:val="24"/>
          <w:szCs w:val="24"/>
          <w:u w:val="single" w:color="000000"/>
        </w:rPr>
        <w:t>i</w:t>
      </w:r>
    </w:p>
    <w:p w:rsidR="003C4221" w:rsidRDefault="002E3B98">
      <w:pPr>
        <w:spacing w:before="20" w:line="38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2080" w:space="920"/>
            <w:col w:w="6920"/>
          </w:cols>
        </w:sectPr>
      </w:pPr>
      <w:r>
        <w:br w:type="column"/>
      </w:r>
      <w:r>
        <w:rPr>
          <w:position w:val="-9"/>
          <w:sz w:val="26"/>
          <w:szCs w:val="26"/>
        </w:rPr>
        <w:t>D.</w:t>
      </w:r>
      <w:r>
        <w:rPr>
          <w:spacing w:val="37"/>
          <w:position w:val="-9"/>
          <w:sz w:val="26"/>
          <w:szCs w:val="26"/>
        </w:rPr>
        <w:t xml:space="preserve"> </w:t>
      </w:r>
      <w:r>
        <w:rPr>
          <w:i/>
          <w:position w:val="-9"/>
          <w:sz w:val="24"/>
          <w:szCs w:val="24"/>
        </w:rPr>
        <w:t>z</w:t>
      </w:r>
      <w:r>
        <w:rPr>
          <w:i/>
          <w:spacing w:val="-4"/>
          <w:position w:val="-9"/>
          <w:sz w:val="24"/>
          <w:szCs w:val="24"/>
        </w:rPr>
        <w:t xml:space="preserve"> </w:t>
      </w:r>
      <w:r>
        <w:rPr>
          <w:spacing w:val="3"/>
          <w:position w:val="-9"/>
          <w:sz w:val="24"/>
          <w:szCs w:val="24"/>
        </w:rPr>
        <w:t xml:space="preserve"> </w:t>
      </w:r>
      <w:r>
        <w:rPr>
          <w:spacing w:val="-57"/>
          <w:position w:val="6"/>
          <w:sz w:val="24"/>
          <w:szCs w:val="24"/>
        </w:rPr>
        <w:t xml:space="preserve"> </w:t>
      </w:r>
      <w:r>
        <w:rPr>
          <w:position w:val="6"/>
          <w:sz w:val="24"/>
          <w:szCs w:val="24"/>
          <w:u w:val="single" w:color="000000"/>
        </w:rPr>
        <w:t>1</w:t>
      </w:r>
      <w:r>
        <w:rPr>
          <w:spacing w:val="-43"/>
          <w:w w:val="102"/>
          <w:position w:val="6"/>
          <w:sz w:val="24"/>
          <w:szCs w:val="24"/>
          <w:u w:val="single" w:color="000000"/>
        </w:rPr>
        <w:t xml:space="preserve"> </w:t>
      </w:r>
      <w:r>
        <w:rPr>
          <w:spacing w:val="-5"/>
          <w:position w:val="6"/>
          <w:sz w:val="24"/>
          <w:szCs w:val="24"/>
          <w:u w:val="single" w:color="000000"/>
        </w:rPr>
        <w:t>2</w:t>
      </w:r>
      <w:r>
        <w:rPr>
          <w:i/>
          <w:position w:val="6"/>
          <w:sz w:val="24"/>
          <w:szCs w:val="24"/>
          <w:u w:val="single" w:color="000000"/>
        </w:rPr>
        <w:t>i</w:t>
      </w:r>
      <w:r>
        <w:rPr>
          <w:i/>
          <w:spacing w:val="23"/>
          <w:position w:val="6"/>
          <w:sz w:val="24"/>
          <w:szCs w:val="24"/>
        </w:rPr>
        <w:t xml:space="preserve"> </w:t>
      </w:r>
      <w:r>
        <w:rPr>
          <w:spacing w:val="3"/>
          <w:position w:val="-9"/>
          <w:sz w:val="24"/>
          <w:szCs w:val="24"/>
        </w:rPr>
        <w:t xml:space="preserve"> </w:t>
      </w:r>
      <w:r>
        <w:rPr>
          <w:position w:val="6"/>
          <w:sz w:val="24"/>
          <w:szCs w:val="24"/>
          <w:u w:val="single" w:color="000000"/>
        </w:rPr>
        <w:t>1</w:t>
      </w:r>
      <w:r>
        <w:rPr>
          <w:spacing w:val="-43"/>
          <w:w w:val="102"/>
          <w:position w:val="6"/>
          <w:sz w:val="24"/>
          <w:szCs w:val="24"/>
          <w:u w:val="single" w:color="000000"/>
        </w:rPr>
        <w:t xml:space="preserve"> </w:t>
      </w:r>
      <w:r>
        <w:rPr>
          <w:spacing w:val="-4"/>
          <w:w w:val="104"/>
          <w:position w:val="6"/>
          <w:sz w:val="24"/>
          <w:szCs w:val="24"/>
          <w:u w:val="single" w:color="000000"/>
        </w:rPr>
        <w:t>2</w:t>
      </w:r>
      <w:r>
        <w:rPr>
          <w:i/>
          <w:w w:val="106"/>
          <w:position w:val="6"/>
          <w:sz w:val="24"/>
          <w:szCs w:val="24"/>
          <w:u w:val="single" w:color="000000"/>
        </w:rPr>
        <w:t>i</w:t>
      </w:r>
    </w:p>
    <w:p w:rsidR="003C4221" w:rsidRDefault="002E3B98">
      <w:pPr>
        <w:spacing w:line="240" w:lineRule="exact"/>
        <w:ind w:left="811" w:right="-57"/>
        <w:rPr>
          <w:sz w:val="24"/>
          <w:szCs w:val="24"/>
        </w:rPr>
      </w:pPr>
      <w:r>
        <w:rPr>
          <w:w w:val="104"/>
          <w:position w:val="-1"/>
          <w:sz w:val="24"/>
          <w:szCs w:val="24"/>
        </w:rPr>
        <w:t>3</w:t>
      </w:r>
      <w:r>
        <w:rPr>
          <w:spacing w:val="-31"/>
          <w:position w:val="-1"/>
          <w:sz w:val="24"/>
          <w:szCs w:val="24"/>
        </w:rPr>
        <w:t xml:space="preserve"> </w:t>
      </w:r>
      <w:r>
        <w:rPr>
          <w:spacing w:val="-19"/>
          <w:position w:val="-1"/>
          <w:sz w:val="24"/>
          <w:szCs w:val="24"/>
        </w:rPr>
        <w:t xml:space="preserve"> </w:t>
      </w:r>
      <w:r>
        <w:rPr>
          <w:spacing w:val="-5"/>
          <w:w w:val="104"/>
          <w:position w:val="-1"/>
          <w:sz w:val="24"/>
          <w:szCs w:val="24"/>
        </w:rPr>
        <w:t>4</w:t>
      </w:r>
      <w:r>
        <w:rPr>
          <w:i/>
          <w:w w:val="106"/>
          <w:position w:val="-1"/>
          <w:sz w:val="24"/>
          <w:szCs w:val="24"/>
        </w:rPr>
        <w:t>i</w:t>
      </w:r>
    </w:p>
    <w:p w:rsidR="003C4221" w:rsidRDefault="002E3B98">
      <w:pPr>
        <w:spacing w:line="240" w:lineRule="exact"/>
        <w:ind w:right="-57"/>
        <w:rPr>
          <w:sz w:val="24"/>
          <w:szCs w:val="24"/>
        </w:rPr>
      </w:pPr>
      <w:r>
        <w:br w:type="column"/>
      </w:r>
      <w:r>
        <w:rPr>
          <w:w w:val="104"/>
          <w:position w:val="-1"/>
          <w:sz w:val="24"/>
          <w:szCs w:val="24"/>
        </w:rPr>
        <w:t>3</w:t>
      </w:r>
      <w:r>
        <w:rPr>
          <w:spacing w:val="-31"/>
          <w:position w:val="-1"/>
          <w:sz w:val="24"/>
          <w:szCs w:val="24"/>
        </w:rPr>
        <w:t xml:space="preserve"> </w:t>
      </w:r>
      <w:r>
        <w:rPr>
          <w:spacing w:val="-16"/>
          <w:position w:val="-1"/>
          <w:sz w:val="24"/>
          <w:szCs w:val="24"/>
        </w:rPr>
        <w:t xml:space="preserve"> </w:t>
      </w:r>
      <w:r>
        <w:rPr>
          <w:spacing w:val="-4"/>
          <w:w w:val="104"/>
          <w:position w:val="-1"/>
          <w:sz w:val="24"/>
          <w:szCs w:val="24"/>
        </w:rPr>
        <w:t>4</w:t>
      </w:r>
      <w:r>
        <w:rPr>
          <w:i/>
          <w:w w:val="106"/>
          <w:position w:val="-1"/>
          <w:sz w:val="24"/>
          <w:szCs w:val="24"/>
        </w:rPr>
        <w:t>i</w:t>
      </w:r>
    </w:p>
    <w:p w:rsidR="003C4221" w:rsidRDefault="002E3B98">
      <w:pPr>
        <w:spacing w:line="240" w:lineRule="exact"/>
        <w:ind w:right="-57"/>
        <w:rPr>
          <w:sz w:val="24"/>
          <w:szCs w:val="24"/>
        </w:rPr>
      </w:pPr>
      <w:r>
        <w:br w:type="column"/>
      </w:r>
      <w:r>
        <w:rPr>
          <w:w w:val="104"/>
          <w:position w:val="-1"/>
          <w:sz w:val="24"/>
          <w:szCs w:val="24"/>
        </w:rPr>
        <w:t>3</w:t>
      </w:r>
      <w:r>
        <w:rPr>
          <w:spacing w:val="-31"/>
          <w:position w:val="-1"/>
          <w:sz w:val="24"/>
          <w:szCs w:val="24"/>
        </w:rPr>
        <w:t xml:space="preserve"> </w:t>
      </w:r>
      <w:r>
        <w:rPr>
          <w:spacing w:val="-19"/>
          <w:position w:val="-1"/>
          <w:sz w:val="24"/>
          <w:szCs w:val="24"/>
        </w:rPr>
        <w:t xml:space="preserve"> </w:t>
      </w:r>
      <w:r>
        <w:rPr>
          <w:spacing w:val="-5"/>
          <w:w w:val="104"/>
          <w:position w:val="-1"/>
          <w:sz w:val="24"/>
          <w:szCs w:val="24"/>
        </w:rPr>
        <w:t>4</w:t>
      </w:r>
      <w:r>
        <w:rPr>
          <w:i/>
          <w:w w:val="106"/>
          <w:position w:val="-1"/>
          <w:sz w:val="24"/>
          <w:szCs w:val="24"/>
        </w:rPr>
        <w:t>i</w:t>
      </w:r>
    </w:p>
    <w:p w:rsidR="003C4221" w:rsidRDefault="002E3B98">
      <w:pPr>
        <w:spacing w:line="24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1329" w:space="244"/>
            <w:col w:w="522" w:space="1611"/>
            <w:col w:w="518" w:space="248"/>
            <w:col w:w="5448"/>
          </w:cols>
        </w:sectPr>
      </w:pPr>
      <w:r>
        <w:br w:type="column"/>
      </w:r>
      <w:r>
        <w:rPr>
          <w:w w:val="104"/>
          <w:position w:val="-1"/>
          <w:sz w:val="24"/>
          <w:szCs w:val="24"/>
        </w:rPr>
        <w:t>3</w:t>
      </w:r>
      <w:r>
        <w:rPr>
          <w:spacing w:val="-31"/>
          <w:position w:val="-1"/>
          <w:sz w:val="24"/>
          <w:szCs w:val="24"/>
        </w:rPr>
        <w:t xml:space="preserve"> </w:t>
      </w:r>
      <w:r>
        <w:rPr>
          <w:spacing w:val="-16"/>
          <w:position w:val="-1"/>
          <w:sz w:val="24"/>
          <w:szCs w:val="24"/>
        </w:rPr>
        <w:t xml:space="preserve"> </w:t>
      </w:r>
      <w:r>
        <w:rPr>
          <w:spacing w:val="-4"/>
          <w:w w:val="104"/>
          <w:position w:val="-1"/>
          <w:sz w:val="24"/>
          <w:szCs w:val="24"/>
        </w:rPr>
        <w:t>4</w:t>
      </w:r>
      <w:r>
        <w:rPr>
          <w:i/>
          <w:w w:val="106"/>
          <w:position w:val="-1"/>
          <w:sz w:val="24"/>
          <w:szCs w:val="24"/>
        </w:rPr>
        <w:t>i</w:t>
      </w:r>
    </w:p>
    <w:p w:rsidR="003C4221" w:rsidRDefault="003C4221">
      <w:pPr>
        <w:spacing w:before="7" w:line="160" w:lineRule="exact"/>
        <w:rPr>
          <w:sz w:val="17"/>
          <w:szCs w:val="17"/>
        </w:rPr>
      </w:pPr>
    </w:p>
    <w:p w:rsidR="003C4221" w:rsidRDefault="002E3B98">
      <w:pPr>
        <w:spacing w:before="30" w:line="280" w:lineRule="exact"/>
        <w:ind w:left="119" w:right="75"/>
        <w:rPr>
          <w:sz w:val="26"/>
          <w:szCs w:val="26"/>
        </w:rPr>
      </w:pPr>
      <w:r>
        <w:rPr>
          <w:sz w:val="26"/>
          <w:szCs w:val="26"/>
        </w:rPr>
        <w:t>Câu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38: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iết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rằng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ngh</w:t>
      </w:r>
      <w:r>
        <w:rPr>
          <w:spacing w:val="2"/>
          <w:sz w:val="26"/>
          <w:szCs w:val="26"/>
        </w:rPr>
        <w:t>ị</w:t>
      </w:r>
      <w:r>
        <w:rPr>
          <w:sz w:val="26"/>
          <w:szCs w:val="26"/>
        </w:rPr>
        <w:t>ch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đảo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ố 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ằng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số 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li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hợp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nó,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tro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kết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lu</w:t>
      </w:r>
      <w:r>
        <w:rPr>
          <w:spacing w:val="2"/>
          <w:sz w:val="26"/>
          <w:szCs w:val="26"/>
        </w:rPr>
        <w:t>ậ</w:t>
      </w:r>
      <w:r>
        <w:rPr>
          <w:sz w:val="26"/>
          <w:szCs w:val="26"/>
        </w:rPr>
        <w:t>n sau,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kết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lu</w:t>
      </w:r>
      <w:r>
        <w:rPr>
          <w:spacing w:val="3"/>
          <w:sz w:val="26"/>
          <w:szCs w:val="26"/>
        </w:rPr>
        <w:t>ậ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nào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úng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>?</w:t>
      </w:r>
    </w:p>
    <w:p w:rsidR="003C4221" w:rsidRDefault="003C4221">
      <w:pPr>
        <w:spacing w:before="10" w:line="180" w:lineRule="exact"/>
        <w:rPr>
          <w:sz w:val="18"/>
          <w:szCs w:val="18"/>
        </w:rPr>
      </w:pPr>
    </w:p>
    <w:p w:rsidR="003C4221" w:rsidRDefault="002E3B98">
      <w:pPr>
        <w:ind w:left="119"/>
        <w:rPr>
          <w:rFonts w:ascii="Cambria Math" w:eastAsia="Cambria Math" w:hAnsi="Cambria Math" w:cs="Cambria Math"/>
          <w:sz w:val="26"/>
          <w:szCs w:val="26"/>
        </w:rPr>
      </w:pPr>
      <w:r>
        <w:rPr>
          <w:sz w:val="26"/>
          <w:szCs w:val="26"/>
        </w:rPr>
        <w:t xml:space="preserve">A.                 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  <w:u w:val="single" w:color="000000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rFonts w:ascii="Cambria Math" w:eastAsia="Cambria Math" w:hAnsi="Cambria Math" w:cs="Cambria Math"/>
          <w:position w:val="1"/>
          <w:sz w:val="26"/>
          <w:szCs w:val="26"/>
        </w:rPr>
        <w:t xml:space="preserve">| </w:t>
      </w:r>
      <w:r>
        <w:rPr>
          <w:rFonts w:ascii="Cambria Math" w:eastAsia="Cambria Math" w:hAnsi="Cambria Math" w:cs="Cambria Math"/>
          <w:spacing w:val="2"/>
          <w:position w:val="1"/>
          <w:sz w:val="26"/>
          <w:szCs w:val="26"/>
        </w:rPr>
        <w:t xml:space="preserve"> </w:t>
      </w:r>
      <w:r>
        <w:rPr>
          <w:rFonts w:ascii="Cambria Math" w:eastAsia="Cambria Math" w:hAnsi="Cambria Math" w:cs="Cambria Math"/>
          <w:position w:val="1"/>
          <w:sz w:val="26"/>
          <w:szCs w:val="26"/>
        </w:rPr>
        <w:t xml:space="preserve">|             </w:t>
      </w:r>
      <w:r>
        <w:rPr>
          <w:rFonts w:ascii="Cambria Math" w:eastAsia="Cambria Math" w:hAnsi="Cambria Math" w:cs="Cambria Math"/>
          <w:spacing w:val="55"/>
          <w:position w:val="1"/>
          <w:sz w:val="26"/>
          <w:szCs w:val="26"/>
        </w:rPr>
        <w:t xml:space="preserve"> </w:t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huần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 xml:space="preserve">ảo.            </w:t>
      </w:r>
      <w:r>
        <w:rPr>
          <w:spacing w:val="51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rFonts w:ascii="Cambria Math" w:eastAsia="Cambria Math" w:hAnsi="Cambria Math" w:cs="Cambria Math"/>
          <w:position w:val="1"/>
          <w:sz w:val="26"/>
          <w:szCs w:val="26"/>
        </w:rPr>
        <w:t xml:space="preserve">| </w:t>
      </w:r>
      <w:r>
        <w:rPr>
          <w:rFonts w:ascii="Cambria Math" w:eastAsia="Cambria Math" w:hAnsi="Cambria Math" w:cs="Cambria Math"/>
          <w:spacing w:val="2"/>
          <w:position w:val="1"/>
          <w:sz w:val="26"/>
          <w:szCs w:val="26"/>
        </w:rPr>
        <w:t xml:space="preserve"> </w:t>
      </w:r>
      <w:r>
        <w:rPr>
          <w:rFonts w:ascii="Cambria Math" w:eastAsia="Cambria Math" w:hAnsi="Cambria Math" w:cs="Cambria Math"/>
          <w:position w:val="1"/>
          <w:sz w:val="26"/>
          <w:szCs w:val="26"/>
        </w:rPr>
        <w:t>|</w:t>
      </w:r>
    </w:p>
    <w:p w:rsidR="003C4221" w:rsidRDefault="003C4221">
      <w:pPr>
        <w:spacing w:before="3" w:line="180" w:lineRule="exact"/>
        <w:rPr>
          <w:sz w:val="19"/>
          <w:szCs w:val="19"/>
        </w:rPr>
      </w:pPr>
    </w:p>
    <w:p w:rsidR="003C4221" w:rsidRDefault="002E3B98">
      <w:pPr>
        <w:spacing w:line="300" w:lineRule="exact"/>
        <w:ind w:left="119"/>
        <w:rPr>
          <w:sz w:val="26"/>
          <w:szCs w:val="26"/>
        </w:rPr>
      </w:pPr>
      <w:r>
        <w:rPr>
          <w:position w:val="-1"/>
          <w:sz w:val="26"/>
          <w:szCs w:val="26"/>
        </w:rPr>
        <w:t>Câu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39: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ghi</w:t>
      </w:r>
      <w:r>
        <w:rPr>
          <w:spacing w:val="2"/>
          <w:position w:val="-1"/>
          <w:sz w:val="26"/>
          <w:szCs w:val="26"/>
        </w:rPr>
        <w:t>ệ</w:t>
      </w:r>
      <w:r>
        <w:rPr>
          <w:position w:val="-1"/>
          <w:sz w:val="26"/>
          <w:szCs w:val="26"/>
        </w:rPr>
        <w:t>m</w:t>
      </w:r>
      <w:r>
        <w:rPr>
          <w:spacing w:val="-11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c</w:t>
      </w:r>
      <w:r>
        <w:rPr>
          <w:position w:val="-1"/>
          <w:sz w:val="26"/>
          <w:szCs w:val="26"/>
        </w:rPr>
        <w:t>ủa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p</w:t>
      </w:r>
      <w:r>
        <w:rPr>
          <w:position w:val="-1"/>
          <w:sz w:val="26"/>
          <w:szCs w:val="26"/>
        </w:rPr>
        <w:t>h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ơng</w:t>
      </w:r>
      <w:r>
        <w:rPr>
          <w:spacing w:val="-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trình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rFonts w:ascii="Cambria Math" w:eastAsia="Cambria Math" w:hAnsi="Cambria Math" w:cs="Cambria Math"/>
          <w:sz w:val="26"/>
          <w:szCs w:val="26"/>
        </w:rPr>
        <w:t xml:space="preserve">(          </w:t>
      </w:r>
      <w:r>
        <w:rPr>
          <w:rFonts w:ascii="Cambria Math" w:eastAsia="Cambria Math" w:hAnsi="Cambria Math" w:cs="Cambria Math"/>
          <w:spacing w:val="40"/>
          <w:sz w:val="26"/>
          <w:szCs w:val="26"/>
        </w:rPr>
        <w:t xml:space="preserve"> </w:t>
      </w:r>
      <w:r>
        <w:rPr>
          <w:rFonts w:ascii="Cambria Math" w:eastAsia="Cambria Math" w:hAnsi="Cambria Math" w:cs="Cambria Math"/>
          <w:sz w:val="26"/>
          <w:szCs w:val="26"/>
        </w:rPr>
        <w:t xml:space="preserve">)      </w:t>
      </w:r>
      <w:r>
        <w:rPr>
          <w:rFonts w:ascii="Cambria Math" w:eastAsia="Cambria Math" w:hAnsi="Cambria Math" w:cs="Cambria Math"/>
          <w:spacing w:val="26"/>
          <w:sz w:val="26"/>
          <w:szCs w:val="26"/>
        </w:rPr>
        <w:t xml:space="preserve"> </w:t>
      </w:r>
      <w:r>
        <w:rPr>
          <w:rFonts w:ascii="Cambria Math" w:eastAsia="Cambria Math" w:hAnsi="Cambria Math" w:cs="Cambria Math"/>
          <w:sz w:val="26"/>
          <w:szCs w:val="26"/>
        </w:rPr>
        <w:t xml:space="preserve">(          </w:t>
      </w:r>
      <w:r>
        <w:rPr>
          <w:rFonts w:ascii="Cambria Math" w:eastAsia="Cambria Math" w:hAnsi="Cambria Math" w:cs="Cambria Math"/>
          <w:spacing w:val="40"/>
          <w:sz w:val="26"/>
          <w:szCs w:val="26"/>
        </w:rPr>
        <w:t xml:space="preserve"> </w:t>
      </w:r>
      <w:r>
        <w:rPr>
          <w:rFonts w:ascii="Cambria Math" w:eastAsia="Cambria Math" w:hAnsi="Cambria Math" w:cs="Cambria Math"/>
          <w:sz w:val="26"/>
          <w:szCs w:val="26"/>
        </w:rPr>
        <w:t xml:space="preserve">)           </w:t>
      </w:r>
      <w:r>
        <w:rPr>
          <w:rFonts w:ascii="Cambria Math" w:eastAsia="Cambria Math" w:hAnsi="Cambria Math" w:cs="Cambria Math"/>
          <w:spacing w:val="52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là:</w:t>
      </w:r>
    </w:p>
    <w:p w:rsidR="003C4221" w:rsidRDefault="003C4221">
      <w:pPr>
        <w:spacing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35" w:line="400" w:lineRule="exact"/>
        <w:ind w:left="119" w:right="-81"/>
        <w:rPr>
          <w:sz w:val="24"/>
          <w:szCs w:val="24"/>
        </w:rPr>
      </w:pPr>
      <w:r>
        <w:rPr>
          <w:position w:val="-6"/>
          <w:sz w:val="26"/>
          <w:szCs w:val="26"/>
        </w:rPr>
        <w:t>A.</w:t>
      </w:r>
      <w:r>
        <w:rPr>
          <w:spacing w:val="62"/>
          <w:position w:val="-6"/>
          <w:sz w:val="26"/>
          <w:szCs w:val="26"/>
        </w:rPr>
        <w:t xml:space="preserve"> </w:t>
      </w:r>
      <w:r>
        <w:rPr>
          <w:position w:val="10"/>
          <w:sz w:val="24"/>
          <w:szCs w:val="24"/>
          <w:u w:val="single" w:color="000000"/>
        </w:rPr>
        <w:t>18</w:t>
      </w:r>
      <w:r>
        <w:rPr>
          <w:spacing w:val="-4"/>
          <w:position w:val="10"/>
          <w:sz w:val="24"/>
          <w:szCs w:val="24"/>
        </w:rPr>
        <w:t xml:space="preserve"> </w:t>
      </w:r>
      <w:r>
        <w:rPr>
          <w:spacing w:val="2"/>
          <w:position w:val="-5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13</w:t>
      </w:r>
      <w:r>
        <w:rPr>
          <w:spacing w:val="-19"/>
          <w:position w:val="10"/>
          <w:sz w:val="24"/>
          <w:szCs w:val="24"/>
        </w:rPr>
        <w:t xml:space="preserve"> </w:t>
      </w:r>
      <w:r>
        <w:rPr>
          <w:i/>
          <w:w w:val="105"/>
          <w:position w:val="-5"/>
          <w:sz w:val="24"/>
          <w:szCs w:val="24"/>
        </w:rPr>
        <w:t>i</w:t>
      </w:r>
    </w:p>
    <w:p w:rsidR="003C4221" w:rsidRDefault="002E3B98">
      <w:pPr>
        <w:spacing w:line="200" w:lineRule="exact"/>
        <w:ind w:left="540"/>
        <w:rPr>
          <w:sz w:val="24"/>
          <w:szCs w:val="24"/>
        </w:rPr>
      </w:pPr>
      <w:r>
        <w:rPr>
          <w:sz w:val="24"/>
          <w:szCs w:val="24"/>
        </w:rPr>
        <w:t xml:space="preserve">7    </w:t>
      </w:r>
      <w:r>
        <w:rPr>
          <w:spacing w:val="46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7</w:t>
      </w:r>
    </w:p>
    <w:p w:rsidR="003C4221" w:rsidRDefault="002E3B98">
      <w:pPr>
        <w:spacing w:before="35" w:line="400" w:lineRule="exact"/>
        <w:ind w:right="-81"/>
        <w:rPr>
          <w:sz w:val="24"/>
          <w:szCs w:val="24"/>
        </w:rPr>
      </w:pPr>
      <w:r>
        <w:br w:type="column"/>
      </w:r>
      <w:r>
        <w:rPr>
          <w:position w:val="-6"/>
          <w:sz w:val="26"/>
          <w:szCs w:val="26"/>
          <w:u w:val="single" w:color="000000"/>
        </w:rPr>
        <w:t>B.</w:t>
      </w:r>
      <w:r>
        <w:rPr>
          <w:spacing w:val="62"/>
          <w:position w:val="-6"/>
          <w:sz w:val="26"/>
          <w:szCs w:val="26"/>
        </w:rPr>
        <w:t xml:space="preserve"> </w:t>
      </w:r>
      <w:r>
        <w:rPr>
          <w:position w:val="10"/>
          <w:sz w:val="24"/>
          <w:szCs w:val="24"/>
          <w:u w:val="single" w:color="000000"/>
        </w:rPr>
        <w:t>18</w:t>
      </w:r>
      <w:r>
        <w:rPr>
          <w:spacing w:val="-2"/>
          <w:position w:val="10"/>
          <w:sz w:val="24"/>
          <w:szCs w:val="24"/>
        </w:rPr>
        <w:t xml:space="preserve"> </w:t>
      </w:r>
      <w:r>
        <w:rPr>
          <w:spacing w:val="2"/>
          <w:position w:val="-5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13</w:t>
      </w:r>
      <w:r>
        <w:rPr>
          <w:spacing w:val="-17"/>
          <w:position w:val="10"/>
          <w:sz w:val="24"/>
          <w:szCs w:val="24"/>
        </w:rPr>
        <w:t xml:space="preserve"> </w:t>
      </w:r>
      <w:r>
        <w:rPr>
          <w:i/>
          <w:w w:val="105"/>
          <w:position w:val="-5"/>
          <w:sz w:val="24"/>
          <w:szCs w:val="24"/>
        </w:rPr>
        <w:t>i</w:t>
      </w:r>
    </w:p>
    <w:p w:rsidR="003C4221" w:rsidRDefault="002E3B98">
      <w:pPr>
        <w:spacing w:line="200" w:lineRule="exact"/>
        <w:ind w:left="336"/>
        <w:rPr>
          <w:sz w:val="24"/>
          <w:szCs w:val="24"/>
        </w:rPr>
      </w:pPr>
      <w:r>
        <w:rPr>
          <w:sz w:val="24"/>
          <w:szCs w:val="24"/>
        </w:rPr>
        <w:t xml:space="preserve">17  </w:t>
      </w:r>
      <w:r>
        <w:rPr>
          <w:spacing w:val="49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17</w:t>
      </w:r>
    </w:p>
    <w:p w:rsidR="003C4221" w:rsidRDefault="002E3B98">
      <w:pPr>
        <w:spacing w:before="17" w:line="420" w:lineRule="exact"/>
        <w:ind w:right="-81"/>
        <w:rPr>
          <w:sz w:val="24"/>
          <w:szCs w:val="24"/>
        </w:rPr>
      </w:pPr>
      <w:r>
        <w:br w:type="column"/>
      </w:r>
      <w:r>
        <w:rPr>
          <w:position w:val="-6"/>
          <w:sz w:val="26"/>
          <w:szCs w:val="26"/>
        </w:rPr>
        <w:t>C.</w:t>
      </w:r>
      <w:r>
        <w:rPr>
          <w:spacing w:val="62"/>
          <w:position w:val="-6"/>
          <w:sz w:val="26"/>
          <w:szCs w:val="26"/>
        </w:rPr>
        <w:t xml:space="preserve"> </w:t>
      </w:r>
      <w:r>
        <w:rPr>
          <w:position w:val="10"/>
          <w:sz w:val="24"/>
          <w:szCs w:val="24"/>
          <w:u w:val="single" w:color="000000"/>
        </w:rPr>
        <w:t>18</w:t>
      </w:r>
      <w:r>
        <w:rPr>
          <w:spacing w:val="-1"/>
          <w:position w:val="10"/>
          <w:sz w:val="24"/>
          <w:szCs w:val="24"/>
        </w:rPr>
        <w:t xml:space="preserve"> </w:t>
      </w:r>
      <w:r>
        <w:rPr>
          <w:spacing w:val="4"/>
          <w:position w:val="-6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13</w:t>
      </w:r>
      <w:r>
        <w:rPr>
          <w:spacing w:val="-16"/>
          <w:position w:val="10"/>
          <w:sz w:val="24"/>
          <w:szCs w:val="24"/>
        </w:rPr>
        <w:t xml:space="preserve"> </w:t>
      </w:r>
      <w:r>
        <w:rPr>
          <w:i/>
          <w:w w:val="105"/>
          <w:position w:val="-6"/>
          <w:sz w:val="24"/>
          <w:szCs w:val="24"/>
        </w:rPr>
        <w:t>i</w:t>
      </w:r>
    </w:p>
    <w:p w:rsidR="003C4221" w:rsidRDefault="002E3B98">
      <w:pPr>
        <w:spacing w:line="200" w:lineRule="exact"/>
        <w:ind w:left="485"/>
        <w:rPr>
          <w:sz w:val="24"/>
          <w:szCs w:val="24"/>
        </w:rPr>
      </w:pPr>
      <w:r>
        <w:rPr>
          <w:sz w:val="24"/>
          <w:szCs w:val="24"/>
        </w:rPr>
        <w:t xml:space="preserve">7    </w:t>
      </w:r>
      <w:r>
        <w:rPr>
          <w:spacing w:val="56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17</w:t>
      </w:r>
    </w:p>
    <w:p w:rsidR="003C4221" w:rsidRDefault="002E3B98">
      <w:pPr>
        <w:spacing w:before="35" w:line="400" w:lineRule="exact"/>
        <w:rPr>
          <w:sz w:val="24"/>
          <w:szCs w:val="24"/>
        </w:rPr>
      </w:pPr>
      <w:r>
        <w:br w:type="column"/>
      </w:r>
      <w:r>
        <w:rPr>
          <w:position w:val="-6"/>
          <w:sz w:val="26"/>
          <w:szCs w:val="26"/>
        </w:rPr>
        <w:t>D.</w:t>
      </w:r>
      <w:r>
        <w:rPr>
          <w:spacing w:val="62"/>
          <w:position w:val="-6"/>
          <w:sz w:val="26"/>
          <w:szCs w:val="26"/>
        </w:rPr>
        <w:t xml:space="preserve"> </w:t>
      </w:r>
      <w:r>
        <w:rPr>
          <w:position w:val="10"/>
          <w:sz w:val="24"/>
          <w:szCs w:val="24"/>
          <w:u w:val="single" w:color="000000"/>
        </w:rPr>
        <w:t>18</w:t>
      </w:r>
      <w:r>
        <w:rPr>
          <w:spacing w:val="-2"/>
          <w:position w:val="10"/>
          <w:sz w:val="24"/>
          <w:szCs w:val="24"/>
        </w:rPr>
        <w:t xml:space="preserve"> </w:t>
      </w:r>
      <w:r>
        <w:rPr>
          <w:spacing w:val="2"/>
          <w:position w:val="-5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13</w:t>
      </w:r>
      <w:r>
        <w:rPr>
          <w:spacing w:val="-17"/>
          <w:position w:val="10"/>
          <w:sz w:val="24"/>
          <w:szCs w:val="24"/>
        </w:rPr>
        <w:t xml:space="preserve"> </w:t>
      </w:r>
      <w:r>
        <w:rPr>
          <w:i/>
          <w:w w:val="105"/>
          <w:position w:val="-5"/>
          <w:sz w:val="24"/>
          <w:szCs w:val="24"/>
        </w:rPr>
        <w:t>i</w:t>
      </w:r>
    </w:p>
    <w:p w:rsidR="003C4221" w:rsidRDefault="002E3B98">
      <w:pPr>
        <w:spacing w:line="200" w:lineRule="exact"/>
        <w:ind w:left="349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1286" w:space="993"/>
            <w:col w:w="1161" w:space="999"/>
            <w:col w:w="1319" w:space="841"/>
            <w:col w:w="3321"/>
          </w:cols>
        </w:sectPr>
      </w:pPr>
      <w:r>
        <w:rPr>
          <w:sz w:val="24"/>
          <w:szCs w:val="24"/>
        </w:rPr>
        <w:t xml:space="preserve">17  </w:t>
      </w:r>
      <w:r>
        <w:rPr>
          <w:spacing w:val="53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17</w:t>
      </w:r>
    </w:p>
    <w:p w:rsidR="003C4221" w:rsidRDefault="003C4221">
      <w:pPr>
        <w:spacing w:before="2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3C4221">
      <w:pPr>
        <w:spacing w:line="160" w:lineRule="exact"/>
        <w:rPr>
          <w:sz w:val="16"/>
          <w:szCs w:val="16"/>
        </w:rPr>
      </w:pPr>
    </w:p>
    <w:p w:rsidR="003C4221" w:rsidRDefault="002E3B98">
      <w:pPr>
        <w:spacing w:line="220" w:lineRule="exact"/>
        <w:ind w:left="119" w:right="-59"/>
        <w:rPr>
          <w:sz w:val="26"/>
          <w:szCs w:val="26"/>
        </w:rPr>
      </w:pPr>
      <w:r>
        <w:rPr>
          <w:position w:val="-7"/>
          <w:sz w:val="26"/>
          <w:szCs w:val="26"/>
        </w:rPr>
        <w:t>Câu</w:t>
      </w:r>
      <w:r>
        <w:rPr>
          <w:spacing w:val="-4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>40:</w:t>
      </w:r>
      <w:r>
        <w:rPr>
          <w:spacing w:val="-3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>T</w:t>
      </w:r>
      <w:r>
        <w:rPr>
          <w:spacing w:val="2"/>
          <w:position w:val="-7"/>
          <w:sz w:val="26"/>
          <w:szCs w:val="26"/>
        </w:rPr>
        <w:t>ì</w:t>
      </w:r>
      <w:r>
        <w:rPr>
          <w:position w:val="-7"/>
          <w:sz w:val="26"/>
          <w:szCs w:val="26"/>
        </w:rPr>
        <w:t>m</w:t>
      </w:r>
      <w:r>
        <w:rPr>
          <w:spacing w:val="-4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>số</w:t>
      </w:r>
      <w:r>
        <w:rPr>
          <w:spacing w:val="-2"/>
          <w:position w:val="-7"/>
          <w:sz w:val="26"/>
          <w:szCs w:val="26"/>
        </w:rPr>
        <w:t xml:space="preserve"> </w:t>
      </w:r>
      <w:r>
        <w:rPr>
          <w:spacing w:val="2"/>
          <w:position w:val="-7"/>
          <w:sz w:val="26"/>
          <w:szCs w:val="26"/>
        </w:rPr>
        <w:t>p</w:t>
      </w:r>
      <w:r>
        <w:rPr>
          <w:position w:val="-7"/>
          <w:sz w:val="26"/>
          <w:szCs w:val="26"/>
        </w:rPr>
        <w:t>h</w:t>
      </w:r>
      <w:r>
        <w:rPr>
          <w:spacing w:val="1"/>
          <w:position w:val="-7"/>
          <w:sz w:val="26"/>
          <w:szCs w:val="26"/>
        </w:rPr>
        <w:t>ứ</w:t>
      </w:r>
      <w:r>
        <w:rPr>
          <w:position w:val="-7"/>
          <w:sz w:val="26"/>
          <w:szCs w:val="26"/>
        </w:rPr>
        <w:t>c</w:t>
      </w:r>
      <w:r>
        <w:rPr>
          <w:spacing w:val="-5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>z</w:t>
      </w:r>
      <w:r>
        <w:rPr>
          <w:spacing w:val="1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>biết</w:t>
      </w:r>
      <w:r>
        <w:rPr>
          <w:spacing w:val="-4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>rằng</w:t>
      </w:r>
    </w:p>
    <w:p w:rsidR="003C4221" w:rsidRDefault="002E3B98">
      <w:pPr>
        <w:tabs>
          <w:tab w:val="left" w:pos="1900"/>
        </w:tabs>
        <w:spacing w:before="31" w:line="34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3471" w:space="192"/>
            <w:col w:w="6257"/>
          </w:cols>
        </w:sectPr>
      </w:pPr>
      <w:r>
        <w:br w:type="column"/>
      </w:r>
      <w:r>
        <w:rPr>
          <w:w w:val="104"/>
          <w:position w:val="6"/>
          <w:sz w:val="24"/>
          <w:szCs w:val="24"/>
          <w:u w:val="double" w:color="000000"/>
        </w:rPr>
        <w:t>1</w:t>
      </w:r>
      <w:r>
        <w:rPr>
          <w:spacing w:val="18"/>
          <w:position w:val="6"/>
          <w:sz w:val="24"/>
          <w:szCs w:val="24"/>
        </w:rPr>
        <w:t xml:space="preserve"> </w:t>
      </w:r>
      <w:r>
        <w:rPr>
          <w:spacing w:val="-3"/>
          <w:position w:val="-9"/>
          <w:sz w:val="24"/>
          <w:szCs w:val="24"/>
        </w:rPr>
        <w:t xml:space="preserve"> </w:t>
      </w:r>
      <w:r>
        <w:rPr>
          <w:w w:val="102"/>
          <w:position w:val="6"/>
          <w:sz w:val="24"/>
          <w:szCs w:val="24"/>
          <w:u w:val="single" w:color="000000"/>
        </w:rPr>
        <w:t xml:space="preserve"> </w:t>
      </w:r>
      <w:r>
        <w:rPr>
          <w:position w:val="6"/>
          <w:sz w:val="24"/>
          <w:szCs w:val="24"/>
          <w:u w:val="single" w:color="000000"/>
        </w:rPr>
        <w:t xml:space="preserve"> </w:t>
      </w:r>
      <w:r>
        <w:rPr>
          <w:spacing w:val="12"/>
          <w:position w:val="6"/>
          <w:sz w:val="24"/>
          <w:szCs w:val="24"/>
          <w:u w:val="single" w:color="000000"/>
        </w:rPr>
        <w:t xml:space="preserve"> </w:t>
      </w:r>
      <w:r>
        <w:rPr>
          <w:w w:val="104"/>
          <w:position w:val="6"/>
          <w:sz w:val="24"/>
          <w:szCs w:val="24"/>
          <w:u w:val="single" w:color="000000"/>
        </w:rPr>
        <w:t>1</w:t>
      </w:r>
      <w:r>
        <w:rPr>
          <w:w w:val="102"/>
          <w:position w:val="6"/>
          <w:sz w:val="24"/>
          <w:szCs w:val="24"/>
          <w:u w:val="single" w:color="000000"/>
        </w:rPr>
        <w:t xml:space="preserve"> </w:t>
      </w:r>
      <w:r>
        <w:rPr>
          <w:position w:val="6"/>
          <w:sz w:val="24"/>
          <w:szCs w:val="24"/>
          <w:u w:val="single" w:color="000000"/>
        </w:rPr>
        <w:t xml:space="preserve"> </w:t>
      </w:r>
      <w:r>
        <w:rPr>
          <w:spacing w:val="7"/>
          <w:position w:val="6"/>
          <w:sz w:val="24"/>
          <w:szCs w:val="24"/>
          <w:u w:val="single" w:color="000000"/>
        </w:rPr>
        <w:t xml:space="preserve"> </w:t>
      </w:r>
      <w:r>
        <w:rPr>
          <w:spacing w:val="-11"/>
          <w:position w:val="6"/>
          <w:sz w:val="24"/>
          <w:szCs w:val="24"/>
        </w:rPr>
        <w:t xml:space="preserve"> </w:t>
      </w:r>
      <w:r>
        <w:rPr>
          <w:spacing w:val="-18"/>
          <w:position w:val="-9"/>
          <w:sz w:val="24"/>
          <w:szCs w:val="24"/>
        </w:rPr>
        <w:t xml:space="preserve"> </w:t>
      </w:r>
      <w:r>
        <w:rPr>
          <w:w w:val="102"/>
          <w:position w:val="6"/>
          <w:sz w:val="24"/>
          <w:szCs w:val="24"/>
          <w:u w:val="single" w:color="000000"/>
        </w:rPr>
        <w:t xml:space="preserve"> </w:t>
      </w:r>
      <w:r>
        <w:rPr>
          <w:position w:val="6"/>
          <w:sz w:val="24"/>
          <w:szCs w:val="24"/>
          <w:u w:val="single" w:color="000000"/>
        </w:rPr>
        <w:t xml:space="preserve">   </w:t>
      </w:r>
      <w:r>
        <w:rPr>
          <w:spacing w:val="29"/>
          <w:position w:val="6"/>
          <w:sz w:val="24"/>
          <w:szCs w:val="24"/>
          <w:u w:val="single" w:color="000000"/>
        </w:rPr>
        <w:t xml:space="preserve"> </w:t>
      </w:r>
      <w:r>
        <w:rPr>
          <w:w w:val="104"/>
          <w:position w:val="6"/>
          <w:sz w:val="24"/>
          <w:szCs w:val="24"/>
          <w:u w:val="single" w:color="000000"/>
        </w:rPr>
        <w:t>1</w:t>
      </w:r>
      <w:r>
        <w:rPr>
          <w:w w:val="102"/>
          <w:position w:val="6"/>
          <w:sz w:val="24"/>
          <w:szCs w:val="24"/>
          <w:u w:val="single" w:color="000000"/>
        </w:rPr>
        <w:t xml:space="preserve"> </w:t>
      </w:r>
      <w:r>
        <w:rPr>
          <w:position w:val="6"/>
          <w:sz w:val="24"/>
          <w:szCs w:val="24"/>
          <w:u w:val="single" w:color="000000"/>
        </w:rPr>
        <w:tab/>
      </w:r>
    </w:p>
    <w:p w:rsidR="003C4221" w:rsidRDefault="003C4221">
      <w:pPr>
        <w:spacing w:before="4" w:line="120" w:lineRule="exact"/>
        <w:rPr>
          <w:sz w:val="12"/>
          <w:szCs w:val="12"/>
        </w:rPr>
      </w:pP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2E3B98">
      <w:pPr>
        <w:spacing w:line="400" w:lineRule="exact"/>
        <w:ind w:left="119" w:right="-81"/>
        <w:rPr>
          <w:sz w:val="24"/>
          <w:szCs w:val="24"/>
        </w:rPr>
      </w:pPr>
      <w:r>
        <w:rPr>
          <w:position w:val="-6"/>
          <w:sz w:val="26"/>
          <w:szCs w:val="26"/>
          <w:u w:val="single" w:color="000000"/>
        </w:rPr>
        <w:t>A.</w:t>
      </w:r>
      <w:r>
        <w:rPr>
          <w:spacing w:val="37"/>
          <w:position w:val="-6"/>
          <w:sz w:val="26"/>
          <w:szCs w:val="26"/>
        </w:rPr>
        <w:t xml:space="preserve"> </w:t>
      </w:r>
      <w:r>
        <w:rPr>
          <w:i/>
          <w:position w:val="-6"/>
          <w:sz w:val="24"/>
          <w:szCs w:val="24"/>
        </w:rPr>
        <w:t>z</w:t>
      </w:r>
      <w:r>
        <w:rPr>
          <w:i/>
          <w:spacing w:val="-3"/>
          <w:position w:val="-6"/>
          <w:sz w:val="24"/>
          <w:szCs w:val="24"/>
        </w:rPr>
        <w:t xml:space="preserve"> </w:t>
      </w:r>
      <w:r>
        <w:rPr>
          <w:spacing w:val="2"/>
          <w:position w:val="-6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10</w:t>
      </w:r>
      <w:r>
        <w:rPr>
          <w:spacing w:val="2"/>
          <w:position w:val="10"/>
          <w:sz w:val="24"/>
          <w:szCs w:val="24"/>
        </w:rPr>
        <w:t xml:space="preserve"> </w:t>
      </w:r>
      <w:r>
        <w:rPr>
          <w:spacing w:val="1"/>
          <w:position w:val="-6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35</w:t>
      </w:r>
      <w:r>
        <w:rPr>
          <w:spacing w:val="-15"/>
          <w:position w:val="10"/>
          <w:sz w:val="24"/>
          <w:szCs w:val="24"/>
        </w:rPr>
        <w:t xml:space="preserve"> </w:t>
      </w:r>
      <w:r>
        <w:rPr>
          <w:i/>
          <w:w w:val="105"/>
          <w:position w:val="-6"/>
          <w:sz w:val="24"/>
          <w:szCs w:val="24"/>
        </w:rPr>
        <w:t>i</w:t>
      </w:r>
    </w:p>
    <w:p w:rsidR="003C4221" w:rsidRDefault="002E3B98">
      <w:pPr>
        <w:spacing w:line="200" w:lineRule="exact"/>
        <w:ind w:left="813"/>
        <w:rPr>
          <w:sz w:val="24"/>
          <w:szCs w:val="24"/>
        </w:rPr>
      </w:pPr>
      <w:r>
        <w:rPr>
          <w:sz w:val="24"/>
          <w:szCs w:val="24"/>
        </w:rPr>
        <w:t xml:space="preserve">13   </w:t>
      </w:r>
      <w:r>
        <w:rPr>
          <w:spacing w:val="9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26</w:t>
      </w:r>
    </w:p>
    <w:p w:rsidR="003C4221" w:rsidRDefault="002E3B98">
      <w:pPr>
        <w:spacing w:line="260" w:lineRule="exact"/>
        <w:ind w:right="43"/>
        <w:jc w:val="right"/>
        <w:rPr>
          <w:sz w:val="24"/>
          <w:szCs w:val="24"/>
        </w:rPr>
      </w:pPr>
      <w:r>
        <w:br w:type="column"/>
      </w:r>
      <w:r>
        <w:rPr>
          <w:i/>
          <w:w w:val="105"/>
          <w:sz w:val="24"/>
          <w:szCs w:val="24"/>
        </w:rPr>
        <w:t>z</w:t>
      </w:r>
    </w:p>
    <w:p w:rsidR="003C4221" w:rsidRDefault="003C4221">
      <w:pPr>
        <w:spacing w:before="1" w:line="260" w:lineRule="exact"/>
        <w:rPr>
          <w:sz w:val="26"/>
          <w:szCs w:val="26"/>
        </w:rPr>
      </w:pPr>
    </w:p>
    <w:p w:rsidR="003C4221" w:rsidRDefault="002E3B98">
      <w:pPr>
        <w:spacing w:line="400" w:lineRule="exact"/>
        <w:ind w:left="-81"/>
        <w:jc w:val="right"/>
        <w:rPr>
          <w:sz w:val="24"/>
          <w:szCs w:val="24"/>
        </w:rPr>
      </w:pPr>
      <w:r>
        <w:rPr>
          <w:position w:val="-6"/>
          <w:sz w:val="26"/>
          <w:szCs w:val="26"/>
        </w:rPr>
        <w:t>B.</w:t>
      </w:r>
      <w:r>
        <w:rPr>
          <w:spacing w:val="38"/>
          <w:position w:val="-6"/>
          <w:sz w:val="26"/>
          <w:szCs w:val="26"/>
        </w:rPr>
        <w:t xml:space="preserve"> </w:t>
      </w:r>
      <w:r>
        <w:rPr>
          <w:i/>
          <w:position w:val="-6"/>
          <w:sz w:val="24"/>
          <w:szCs w:val="24"/>
        </w:rPr>
        <w:t>z</w:t>
      </w:r>
      <w:r>
        <w:rPr>
          <w:i/>
          <w:spacing w:val="-4"/>
          <w:position w:val="-6"/>
          <w:sz w:val="24"/>
          <w:szCs w:val="24"/>
        </w:rPr>
        <w:t xml:space="preserve"> </w:t>
      </w:r>
      <w:r>
        <w:rPr>
          <w:spacing w:val="1"/>
          <w:position w:val="-6"/>
          <w:sz w:val="24"/>
          <w:szCs w:val="24"/>
        </w:rPr>
        <w:t xml:space="preserve"> </w:t>
      </w:r>
      <w:r>
        <w:rPr>
          <w:spacing w:val="8"/>
          <w:position w:val="10"/>
          <w:sz w:val="24"/>
          <w:szCs w:val="24"/>
          <w:u w:val="single" w:color="000000"/>
        </w:rPr>
        <w:t xml:space="preserve"> </w:t>
      </w:r>
      <w:r>
        <w:rPr>
          <w:position w:val="10"/>
          <w:sz w:val="24"/>
          <w:szCs w:val="24"/>
          <w:u w:val="single" w:color="000000"/>
        </w:rPr>
        <w:t>8</w:t>
      </w:r>
      <w:r>
        <w:rPr>
          <w:spacing w:val="3"/>
          <w:position w:val="10"/>
          <w:sz w:val="24"/>
          <w:szCs w:val="24"/>
          <w:u w:val="single" w:color="000000"/>
        </w:rPr>
        <w:t xml:space="preserve"> </w:t>
      </w:r>
      <w:r>
        <w:rPr>
          <w:spacing w:val="-10"/>
          <w:position w:val="10"/>
          <w:sz w:val="24"/>
          <w:szCs w:val="24"/>
        </w:rPr>
        <w:t xml:space="preserve"> </w:t>
      </w:r>
      <w:r>
        <w:rPr>
          <w:spacing w:val="2"/>
          <w:position w:val="-6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14</w:t>
      </w:r>
      <w:r>
        <w:rPr>
          <w:spacing w:val="-7"/>
          <w:position w:val="10"/>
          <w:sz w:val="24"/>
          <w:szCs w:val="24"/>
        </w:rPr>
        <w:t xml:space="preserve"> </w:t>
      </w:r>
      <w:r>
        <w:rPr>
          <w:i/>
          <w:w w:val="105"/>
          <w:position w:val="-6"/>
          <w:sz w:val="24"/>
          <w:szCs w:val="24"/>
        </w:rPr>
        <w:t>i</w:t>
      </w:r>
    </w:p>
    <w:p w:rsidR="003C4221" w:rsidRDefault="002E3B98">
      <w:pPr>
        <w:spacing w:line="200" w:lineRule="exact"/>
        <w:ind w:right="10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25   </w:t>
      </w:r>
      <w:r>
        <w:rPr>
          <w:spacing w:val="5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25</w:t>
      </w:r>
    </w:p>
    <w:p w:rsidR="003C4221" w:rsidRDefault="002E3B98">
      <w:pPr>
        <w:spacing w:line="260" w:lineRule="exact"/>
        <w:rPr>
          <w:sz w:val="14"/>
          <w:szCs w:val="14"/>
        </w:rPr>
      </w:pPr>
      <w:r>
        <w:br w:type="column"/>
      </w:r>
      <w:r>
        <w:rPr>
          <w:spacing w:val="18"/>
          <w:position w:val="1"/>
          <w:sz w:val="24"/>
          <w:szCs w:val="24"/>
        </w:rPr>
        <w:t>1</w:t>
      </w:r>
      <w:r>
        <w:rPr>
          <w:spacing w:val="-19"/>
          <w:position w:val="1"/>
          <w:sz w:val="24"/>
          <w:szCs w:val="24"/>
        </w:rPr>
        <w:t xml:space="preserve"> </w:t>
      </w:r>
      <w:r>
        <w:rPr>
          <w:spacing w:val="-5"/>
          <w:position w:val="1"/>
          <w:sz w:val="24"/>
          <w:szCs w:val="24"/>
        </w:rPr>
        <w:t>2</w:t>
      </w:r>
      <w:r>
        <w:rPr>
          <w:i/>
          <w:position w:val="1"/>
          <w:sz w:val="24"/>
          <w:szCs w:val="24"/>
        </w:rPr>
        <w:t xml:space="preserve">i   </w:t>
      </w:r>
      <w:r>
        <w:rPr>
          <w:i/>
          <w:spacing w:val="18"/>
          <w:position w:val="1"/>
          <w:sz w:val="24"/>
          <w:szCs w:val="24"/>
        </w:rPr>
        <w:t xml:space="preserve"> </w:t>
      </w:r>
      <w:r>
        <w:rPr>
          <w:i/>
          <w:spacing w:val="-19"/>
          <w:sz w:val="24"/>
          <w:szCs w:val="24"/>
        </w:rPr>
        <w:t>(</w:t>
      </w:r>
      <w:r>
        <w:rPr>
          <w:spacing w:val="18"/>
          <w:sz w:val="24"/>
          <w:szCs w:val="24"/>
        </w:rPr>
        <w:t>1</w:t>
      </w:r>
      <w:r>
        <w:rPr>
          <w:spacing w:val="-12"/>
          <w:sz w:val="24"/>
          <w:szCs w:val="24"/>
        </w:rPr>
        <w:t xml:space="preserve"> </w:t>
      </w:r>
      <w:r>
        <w:rPr>
          <w:spacing w:val="-5"/>
          <w:w w:val="104"/>
          <w:sz w:val="24"/>
          <w:szCs w:val="24"/>
        </w:rPr>
        <w:t>2</w:t>
      </w:r>
      <w:r>
        <w:rPr>
          <w:i/>
          <w:spacing w:val="8"/>
          <w:w w:val="106"/>
          <w:sz w:val="24"/>
          <w:szCs w:val="24"/>
        </w:rPr>
        <w:t>i</w:t>
      </w:r>
      <w:r>
        <w:rPr>
          <w:i/>
          <w:spacing w:val="3"/>
          <w:w w:val="103"/>
          <w:sz w:val="24"/>
          <w:szCs w:val="24"/>
        </w:rPr>
        <w:t>)</w:t>
      </w:r>
      <w:r>
        <w:rPr>
          <w:w w:val="104"/>
          <w:position w:val="10"/>
          <w:sz w:val="14"/>
          <w:szCs w:val="14"/>
        </w:rPr>
        <w:t>2</w:t>
      </w:r>
    </w:p>
    <w:p w:rsidR="003C4221" w:rsidRDefault="003C4221">
      <w:pPr>
        <w:spacing w:before="10" w:line="240" w:lineRule="exact"/>
        <w:rPr>
          <w:sz w:val="24"/>
          <w:szCs w:val="24"/>
        </w:rPr>
      </w:pPr>
    </w:p>
    <w:p w:rsidR="003C4221" w:rsidRDefault="002E3B98">
      <w:pPr>
        <w:spacing w:line="400" w:lineRule="exact"/>
        <w:ind w:left="390" w:right="-81"/>
        <w:rPr>
          <w:sz w:val="24"/>
          <w:szCs w:val="24"/>
        </w:rPr>
      </w:pPr>
      <w:r>
        <w:rPr>
          <w:position w:val="-6"/>
          <w:sz w:val="26"/>
          <w:szCs w:val="26"/>
        </w:rPr>
        <w:t>C.</w:t>
      </w:r>
      <w:r>
        <w:rPr>
          <w:spacing w:val="38"/>
          <w:position w:val="-6"/>
          <w:sz w:val="26"/>
          <w:szCs w:val="26"/>
        </w:rPr>
        <w:t xml:space="preserve"> </w:t>
      </w:r>
      <w:r>
        <w:rPr>
          <w:i/>
          <w:position w:val="-6"/>
          <w:sz w:val="24"/>
          <w:szCs w:val="24"/>
        </w:rPr>
        <w:t>z</w:t>
      </w:r>
      <w:r>
        <w:rPr>
          <w:i/>
          <w:spacing w:val="-4"/>
          <w:position w:val="-6"/>
          <w:sz w:val="24"/>
          <w:szCs w:val="24"/>
        </w:rPr>
        <w:t xml:space="preserve"> </w:t>
      </w:r>
      <w:r>
        <w:rPr>
          <w:spacing w:val="1"/>
          <w:position w:val="-6"/>
          <w:sz w:val="24"/>
          <w:szCs w:val="24"/>
        </w:rPr>
        <w:t xml:space="preserve"> </w:t>
      </w:r>
      <w:r>
        <w:rPr>
          <w:spacing w:val="8"/>
          <w:position w:val="10"/>
          <w:sz w:val="24"/>
          <w:szCs w:val="24"/>
          <w:u w:val="single" w:color="000000"/>
        </w:rPr>
        <w:t xml:space="preserve"> </w:t>
      </w:r>
      <w:r>
        <w:rPr>
          <w:position w:val="10"/>
          <w:sz w:val="24"/>
          <w:szCs w:val="24"/>
          <w:u w:val="single" w:color="000000"/>
        </w:rPr>
        <w:t>8</w:t>
      </w:r>
      <w:r>
        <w:rPr>
          <w:spacing w:val="3"/>
          <w:position w:val="10"/>
          <w:sz w:val="24"/>
          <w:szCs w:val="24"/>
          <w:u w:val="single" w:color="000000"/>
        </w:rPr>
        <w:t xml:space="preserve"> </w:t>
      </w:r>
      <w:r>
        <w:rPr>
          <w:spacing w:val="-10"/>
          <w:position w:val="10"/>
          <w:sz w:val="24"/>
          <w:szCs w:val="24"/>
        </w:rPr>
        <w:t xml:space="preserve"> </w:t>
      </w:r>
      <w:r>
        <w:rPr>
          <w:spacing w:val="2"/>
          <w:position w:val="-6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14</w:t>
      </w:r>
      <w:r>
        <w:rPr>
          <w:spacing w:val="-7"/>
          <w:position w:val="10"/>
          <w:sz w:val="24"/>
          <w:szCs w:val="24"/>
        </w:rPr>
        <w:t xml:space="preserve"> </w:t>
      </w:r>
      <w:r>
        <w:rPr>
          <w:i/>
          <w:w w:val="105"/>
          <w:position w:val="-6"/>
          <w:sz w:val="24"/>
          <w:szCs w:val="24"/>
        </w:rPr>
        <w:t>i</w:t>
      </w:r>
    </w:p>
    <w:p w:rsidR="003C4221" w:rsidRDefault="002E3B98">
      <w:pPr>
        <w:spacing w:line="200" w:lineRule="exact"/>
        <w:ind w:left="1084"/>
        <w:rPr>
          <w:sz w:val="24"/>
          <w:szCs w:val="24"/>
        </w:rPr>
      </w:pPr>
      <w:r>
        <w:rPr>
          <w:sz w:val="24"/>
          <w:szCs w:val="24"/>
        </w:rPr>
        <w:t xml:space="preserve">25   </w:t>
      </w:r>
      <w:r>
        <w:rPr>
          <w:spacing w:val="5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25</w:t>
      </w:r>
    </w:p>
    <w:p w:rsidR="003C4221" w:rsidRDefault="002E3B98">
      <w:pPr>
        <w:spacing w:before="4" w:line="120" w:lineRule="exact"/>
        <w:rPr>
          <w:sz w:val="12"/>
          <w:szCs w:val="12"/>
        </w:rPr>
      </w:pPr>
      <w:r>
        <w:br w:type="column"/>
      </w: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2E3B98">
      <w:pPr>
        <w:spacing w:line="400" w:lineRule="exact"/>
        <w:rPr>
          <w:sz w:val="24"/>
          <w:szCs w:val="24"/>
        </w:rPr>
      </w:pPr>
      <w:r>
        <w:rPr>
          <w:position w:val="-6"/>
          <w:sz w:val="26"/>
          <w:szCs w:val="26"/>
        </w:rPr>
        <w:t>D.</w:t>
      </w:r>
      <w:r>
        <w:rPr>
          <w:spacing w:val="36"/>
          <w:position w:val="-6"/>
          <w:sz w:val="26"/>
          <w:szCs w:val="26"/>
        </w:rPr>
        <w:t xml:space="preserve"> </w:t>
      </w:r>
      <w:r>
        <w:rPr>
          <w:i/>
          <w:position w:val="-6"/>
          <w:sz w:val="24"/>
          <w:szCs w:val="24"/>
        </w:rPr>
        <w:t>z</w:t>
      </w:r>
      <w:r>
        <w:rPr>
          <w:i/>
          <w:spacing w:val="-3"/>
          <w:position w:val="-6"/>
          <w:sz w:val="24"/>
          <w:szCs w:val="24"/>
        </w:rPr>
        <w:t xml:space="preserve"> </w:t>
      </w:r>
      <w:r>
        <w:rPr>
          <w:spacing w:val="2"/>
          <w:position w:val="-6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10</w:t>
      </w:r>
      <w:r>
        <w:rPr>
          <w:spacing w:val="2"/>
          <w:position w:val="10"/>
          <w:sz w:val="24"/>
          <w:szCs w:val="24"/>
        </w:rPr>
        <w:t xml:space="preserve"> </w:t>
      </w:r>
      <w:r>
        <w:rPr>
          <w:spacing w:val="2"/>
          <w:position w:val="-6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14</w:t>
      </w:r>
      <w:r>
        <w:rPr>
          <w:spacing w:val="-7"/>
          <w:position w:val="10"/>
          <w:sz w:val="24"/>
          <w:szCs w:val="24"/>
        </w:rPr>
        <w:t xml:space="preserve"> </w:t>
      </w:r>
      <w:r>
        <w:rPr>
          <w:i/>
          <w:w w:val="105"/>
          <w:position w:val="-6"/>
          <w:sz w:val="24"/>
          <w:szCs w:val="24"/>
        </w:rPr>
        <w:t>i</w:t>
      </w:r>
    </w:p>
    <w:p w:rsidR="003C4221" w:rsidRDefault="002E3B98">
      <w:pPr>
        <w:spacing w:line="200" w:lineRule="exact"/>
        <w:ind w:left="694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1661" w:space="618"/>
            <w:col w:w="1531" w:space="240"/>
            <w:col w:w="1920" w:space="630"/>
            <w:col w:w="3320"/>
          </w:cols>
        </w:sectPr>
      </w:pPr>
      <w:r>
        <w:rPr>
          <w:sz w:val="24"/>
          <w:szCs w:val="24"/>
        </w:rPr>
        <w:t xml:space="preserve">13   </w:t>
      </w:r>
      <w:r>
        <w:rPr>
          <w:spacing w:val="6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25</w:t>
      </w:r>
    </w:p>
    <w:p w:rsidR="003C4221" w:rsidRDefault="003C4221">
      <w:pPr>
        <w:spacing w:before="6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42" w:line="340" w:lineRule="exact"/>
        <w:ind w:left="119"/>
        <w:rPr>
          <w:sz w:val="24"/>
          <w:szCs w:val="24"/>
        </w:rPr>
      </w:pPr>
      <w:r>
        <w:pict>
          <v:shape id="_x0000_s1143" type="#_x0000_t202" style="position:absolute;left:0;text-align:left;margin-left:367.9pt;margin-top:3pt;width:3.7pt;height:7pt;z-index:-1110;mso-position-horizontal-relative:page" filled="f" stroked="f">
            <v:textbox inset="0,0,0,0">
              <w:txbxContent>
                <w:p w:rsidR="003C4221" w:rsidRDefault="002E3B98">
                  <w:pPr>
                    <w:spacing w:line="140" w:lineRule="exact"/>
                    <w:ind w:right="-41"/>
                    <w:rPr>
                      <w:sz w:val="14"/>
                      <w:szCs w:val="14"/>
                    </w:rPr>
                  </w:pPr>
                  <w:r>
                    <w:rPr>
                      <w:w w:val="105"/>
                      <w:sz w:val="14"/>
                      <w:szCs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position w:val="3"/>
          <w:sz w:val="26"/>
          <w:szCs w:val="26"/>
        </w:rPr>
        <w:t>Câu</w:t>
      </w:r>
      <w:r>
        <w:rPr>
          <w:spacing w:val="13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41:</w:t>
      </w:r>
      <w:r>
        <w:rPr>
          <w:spacing w:val="16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Gọi</w:t>
      </w:r>
      <w:r>
        <w:rPr>
          <w:spacing w:val="54"/>
          <w:position w:val="3"/>
          <w:sz w:val="26"/>
          <w:szCs w:val="26"/>
        </w:rPr>
        <w:t xml:space="preserve"> </w:t>
      </w:r>
      <w:r>
        <w:rPr>
          <w:i/>
          <w:spacing w:val="-15"/>
          <w:position w:val="3"/>
          <w:sz w:val="24"/>
          <w:szCs w:val="24"/>
        </w:rPr>
        <w:t>z</w:t>
      </w:r>
      <w:r>
        <w:rPr>
          <w:position w:val="-4"/>
          <w:sz w:val="14"/>
          <w:szCs w:val="14"/>
        </w:rPr>
        <w:t xml:space="preserve">1 </w:t>
      </w:r>
      <w:r>
        <w:rPr>
          <w:spacing w:val="34"/>
          <w:position w:val="-4"/>
          <w:sz w:val="14"/>
          <w:szCs w:val="14"/>
        </w:rPr>
        <w:t xml:space="preserve"> </w:t>
      </w:r>
      <w:r>
        <w:rPr>
          <w:spacing w:val="-33"/>
          <w:position w:val="3"/>
          <w:sz w:val="26"/>
          <w:szCs w:val="26"/>
        </w:rPr>
        <w:t>v</w:t>
      </w:r>
      <w:r>
        <w:rPr>
          <w:position w:val="3"/>
          <w:sz w:val="26"/>
          <w:szCs w:val="26"/>
        </w:rPr>
        <w:t xml:space="preserve">à  </w:t>
      </w:r>
      <w:r>
        <w:rPr>
          <w:spacing w:val="5"/>
          <w:position w:val="3"/>
          <w:sz w:val="26"/>
          <w:szCs w:val="26"/>
        </w:rPr>
        <w:t xml:space="preserve"> </w:t>
      </w:r>
      <w:r>
        <w:rPr>
          <w:i/>
          <w:spacing w:val="-5"/>
          <w:position w:val="3"/>
          <w:sz w:val="24"/>
          <w:szCs w:val="24"/>
        </w:rPr>
        <w:t>z</w:t>
      </w:r>
      <w:r>
        <w:rPr>
          <w:position w:val="-4"/>
          <w:sz w:val="14"/>
          <w:szCs w:val="14"/>
        </w:rPr>
        <w:t xml:space="preserve">2  </w:t>
      </w:r>
      <w:r>
        <w:rPr>
          <w:spacing w:val="4"/>
          <w:position w:val="-4"/>
          <w:sz w:val="14"/>
          <w:szCs w:val="14"/>
        </w:rPr>
        <w:t xml:space="preserve"> </w:t>
      </w:r>
      <w:r>
        <w:rPr>
          <w:position w:val="3"/>
          <w:sz w:val="26"/>
          <w:szCs w:val="26"/>
        </w:rPr>
        <w:t>là</w:t>
      </w:r>
      <w:r>
        <w:rPr>
          <w:spacing w:val="15"/>
          <w:position w:val="3"/>
          <w:sz w:val="26"/>
          <w:szCs w:val="26"/>
        </w:rPr>
        <w:t xml:space="preserve"> </w:t>
      </w:r>
      <w:r>
        <w:rPr>
          <w:spacing w:val="-2"/>
          <w:position w:val="3"/>
          <w:sz w:val="26"/>
          <w:szCs w:val="26"/>
        </w:rPr>
        <w:t>c</w:t>
      </w:r>
      <w:r>
        <w:rPr>
          <w:spacing w:val="2"/>
          <w:position w:val="3"/>
          <w:sz w:val="26"/>
          <w:szCs w:val="26"/>
        </w:rPr>
        <w:t>á</w:t>
      </w:r>
      <w:r>
        <w:rPr>
          <w:position w:val="3"/>
          <w:sz w:val="26"/>
          <w:szCs w:val="26"/>
        </w:rPr>
        <w:t>c</w:t>
      </w:r>
      <w:r>
        <w:rPr>
          <w:spacing w:val="14"/>
          <w:position w:val="3"/>
          <w:sz w:val="26"/>
          <w:szCs w:val="26"/>
        </w:rPr>
        <w:t xml:space="preserve"> </w:t>
      </w:r>
      <w:r>
        <w:rPr>
          <w:spacing w:val="2"/>
          <w:position w:val="3"/>
          <w:sz w:val="26"/>
          <w:szCs w:val="26"/>
        </w:rPr>
        <w:t>n</w:t>
      </w:r>
      <w:r>
        <w:rPr>
          <w:spacing w:val="-2"/>
          <w:position w:val="3"/>
          <w:sz w:val="26"/>
          <w:szCs w:val="26"/>
        </w:rPr>
        <w:t>g</w:t>
      </w:r>
      <w:r>
        <w:rPr>
          <w:spacing w:val="2"/>
          <w:position w:val="3"/>
          <w:sz w:val="26"/>
          <w:szCs w:val="26"/>
        </w:rPr>
        <w:t>h</w:t>
      </w:r>
      <w:r>
        <w:rPr>
          <w:position w:val="3"/>
          <w:sz w:val="26"/>
          <w:szCs w:val="26"/>
        </w:rPr>
        <w:t>iệm</w:t>
      </w:r>
      <w:r>
        <w:rPr>
          <w:spacing w:val="7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của</w:t>
      </w:r>
      <w:r>
        <w:rPr>
          <w:spacing w:val="12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ph</w:t>
      </w:r>
      <w:r>
        <w:rPr>
          <w:spacing w:val="-1"/>
          <w:position w:val="3"/>
          <w:sz w:val="26"/>
          <w:szCs w:val="26"/>
        </w:rPr>
        <w:t>ư</w:t>
      </w:r>
      <w:r>
        <w:rPr>
          <w:position w:val="3"/>
          <w:sz w:val="26"/>
          <w:szCs w:val="26"/>
        </w:rPr>
        <w:t>ơ</w:t>
      </w:r>
      <w:r>
        <w:rPr>
          <w:spacing w:val="2"/>
          <w:position w:val="3"/>
          <w:sz w:val="26"/>
          <w:szCs w:val="26"/>
        </w:rPr>
        <w:t>n</w:t>
      </w:r>
      <w:r>
        <w:rPr>
          <w:position w:val="3"/>
          <w:sz w:val="26"/>
          <w:szCs w:val="26"/>
        </w:rPr>
        <w:t>g</w:t>
      </w:r>
      <w:r>
        <w:rPr>
          <w:spacing w:val="8"/>
          <w:position w:val="3"/>
          <w:sz w:val="26"/>
          <w:szCs w:val="26"/>
        </w:rPr>
        <w:t xml:space="preserve"> </w:t>
      </w:r>
      <w:r>
        <w:rPr>
          <w:spacing w:val="3"/>
          <w:position w:val="3"/>
          <w:sz w:val="26"/>
          <w:szCs w:val="26"/>
        </w:rPr>
        <w:t>t</w:t>
      </w:r>
      <w:r>
        <w:rPr>
          <w:position w:val="3"/>
          <w:sz w:val="26"/>
          <w:szCs w:val="26"/>
        </w:rPr>
        <w:t>rình</w:t>
      </w:r>
      <w:r>
        <w:rPr>
          <w:spacing w:val="52"/>
          <w:position w:val="3"/>
          <w:sz w:val="26"/>
          <w:szCs w:val="26"/>
        </w:rPr>
        <w:t xml:space="preserve"> </w:t>
      </w:r>
      <w:r>
        <w:rPr>
          <w:i/>
          <w:w w:val="106"/>
          <w:position w:val="3"/>
          <w:sz w:val="24"/>
          <w:szCs w:val="24"/>
        </w:rPr>
        <w:t>z</w:t>
      </w:r>
    </w:p>
    <w:p w:rsidR="003C4221" w:rsidRDefault="002E3B98">
      <w:pPr>
        <w:spacing w:before="41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6133" w:space="61"/>
            <w:col w:w="3726"/>
          </w:cols>
        </w:sectPr>
      </w:pPr>
      <w:r>
        <w:br w:type="column"/>
      </w:r>
      <w:r>
        <w:rPr>
          <w:spacing w:val="-2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4</w:t>
      </w:r>
      <w:r>
        <w:rPr>
          <w:i/>
          <w:sz w:val="24"/>
          <w:szCs w:val="24"/>
        </w:rPr>
        <w:t>z</w:t>
      </w:r>
      <w:r>
        <w:rPr>
          <w:i/>
          <w:spacing w:val="-13"/>
          <w:sz w:val="24"/>
          <w:szCs w:val="24"/>
        </w:rPr>
        <w:t xml:space="preserve"> </w:t>
      </w:r>
      <w:r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>9</w:t>
      </w:r>
      <w:r>
        <w:rPr>
          <w:spacing w:val="-6"/>
          <w:sz w:val="24"/>
          <w:szCs w:val="24"/>
        </w:rPr>
        <w:t xml:space="preserve">  </w:t>
      </w:r>
      <w:r>
        <w:rPr>
          <w:sz w:val="24"/>
          <w:szCs w:val="24"/>
        </w:rPr>
        <w:t>0</w:t>
      </w:r>
      <w:r>
        <w:rPr>
          <w:spacing w:val="-15"/>
          <w:sz w:val="24"/>
          <w:szCs w:val="24"/>
        </w:rPr>
        <w:t xml:space="preserve"> </w:t>
      </w:r>
      <w:r>
        <w:rPr>
          <w:sz w:val="26"/>
          <w:szCs w:val="26"/>
        </w:rPr>
        <w:t>.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1"/>
          <w:sz w:val="26"/>
          <w:szCs w:val="26"/>
        </w:rPr>
        <w:t>ọ</w:t>
      </w:r>
      <w:r>
        <w:rPr>
          <w:sz w:val="26"/>
          <w:szCs w:val="26"/>
        </w:rPr>
        <w:t>i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M,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i</w:t>
      </w:r>
      <w:r>
        <w:rPr>
          <w:spacing w:val="3"/>
          <w:sz w:val="26"/>
          <w:szCs w:val="26"/>
        </w:rPr>
        <w:t>ể</w:t>
      </w:r>
      <w:r>
        <w:rPr>
          <w:sz w:val="26"/>
          <w:szCs w:val="26"/>
        </w:rPr>
        <w:t>m</w:t>
      </w:r>
    </w:p>
    <w:p w:rsidR="003C4221" w:rsidRDefault="002E3B98">
      <w:pPr>
        <w:spacing w:before="32"/>
        <w:ind w:left="119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  <w:r>
        <w:rPr>
          <w:sz w:val="26"/>
          <w:szCs w:val="26"/>
        </w:rPr>
        <w:t>biểu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diễn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40"/>
          <w:sz w:val="26"/>
          <w:szCs w:val="26"/>
        </w:rPr>
        <w:t xml:space="preserve"> </w:t>
      </w:r>
      <w:r>
        <w:rPr>
          <w:i/>
          <w:spacing w:val="-15"/>
          <w:sz w:val="24"/>
          <w:szCs w:val="24"/>
        </w:rPr>
        <w:t>z</w:t>
      </w:r>
      <w:r>
        <w:rPr>
          <w:position w:val="-7"/>
          <w:sz w:val="14"/>
          <w:szCs w:val="14"/>
        </w:rPr>
        <w:t xml:space="preserve">1 </w:t>
      </w:r>
      <w:r>
        <w:rPr>
          <w:spacing w:val="17"/>
          <w:position w:val="-7"/>
          <w:sz w:val="14"/>
          <w:szCs w:val="14"/>
        </w:rPr>
        <w:t xml:space="preserve"> </w:t>
      </w:r>
      <w:r>
        <w:rPr>
          <w:spacing w:val="-33"/>
          <w:sz w:val="26"/>
          <w:szCs w:val="26"/>
        </w:rPr>
        <w:t>v</w:t>
      </w:r>
      <w:r>
        <w:rPr>
          <w:sz w:val="26"/>
          <w:szCs w:val="26"/>
        </w:rPr>
        <w:t xml:space="preserve">à </w:t>
      </w:r>
      <w:r>
        <w:rPr>
          <w:spacing w:val="39"/>
          <w:sz w:val="26"/>
          <w:szCs w:val="26"/>
        </w:rPr>
        <w:t xml:space="preserve"> </w:t>
      </w:r>
      <w:r>
        <w:rPr>
          <w:i/>
          <w:spacing w:val="-5"/>
          <w:sz w:val="24"/>
          <w:szCs w:val="24"/>
        </w:rPr>
        <w:t>z</w:t>
      </w:r>
      <w:r>
        <w:rPr>
          <w:position w:val="-7"/>
          <w:sz w:val="14"/>
          <w:szCs w:val="14"/>
        </w:rPr>
        <w:t xml:space="preserve">2  </w:t>
      </w:r>
      <w:r>
        <w:rPr>
          <w:spacing w:val="4"/>
          <w:position w:val="-7"/>
          <w:sz w:val="14"/>
          <w:szCs w:val="14"/>
        </w:rPr>
        <w:t xml:space="preserve"> </w:t>
      </w:r>
      <w:r>
        <w:rPr>
          <w:sz w:val="26"/>
          <w:szCs w:val="26"/>
        </w:rPr>
        <w:t>trên</w:t>
      </w:r>
      <w:r>
        <w:rPr>
          <w:spacing w:val="-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ặt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phẳng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c.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ó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dài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MN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:</w:t>
      </w: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3C4221">
      <w:pPr>
        <w:spacing w:before="3" w:line="280" w:lineRule="exact"/>
        <w:rPr>
          <w:sz w:val="28"/>
          <w:szCs w:val="28"/>
        </w:rPr>
      </w:pPr>
    </w:p>
    <w:p w:rsidR="003C4221" w:rsidRDefault="002E3B98">
      <w:pPr>
        <w:spacing w:before="27" w:line="280" w:lineRule="exact"/>
        <w:ind w:left="119"/>
        <w:rPr>
          <w:sz w:val="24"/>
          <w:szCs w:val="24"/>
        </w:rPr>
      </w:pPr>
      <w:r>
        <w:pict>
          <v:group id="_x0000_s1137" style="position:absolute;left:0;text-align:left;margin-left:348.9pt;margin-top:.65pt;width:14.55pt;height:14.45pt;z-index:-1109;mso-position-horizontal-relative:page" coordorigin="6978,13" coordsize="291,289">
            <v:shape id="_x0000_s1142" style="position:absolute;left:6991;top:198;width:25;height:15" coordorigin="6991,198" coordsize="25,15" path="m6991,213r25,-15e" filled="f" strokeweight=".04678mm">
              <v:path arrowok="t"/>
            </v:shape>
            <v:shape id="_x0000_s1141" style="position:absolute;left:7016;top:198;width:57;height:102" coordorigin="7016,198" coordsize="57,102" path="m7016,198r57,103e" filled="f" strokeweight=".04803mm">
              <v:path arrowok="t"/>
            </v:shape>
            <v:shape id="_x0000_s1140" style="position:absolute;left:7073;top:29;width:64;height:272" coordorigin="7073,29" coordsize="64,272" path="m7073,301l7137,29e" filled="f" strokeweight=".04847mm">
              <v:path arrowok="t"/>
            </v:shape>
            <v:shape id="_x0000_s1139" style="position:absolute;left:7137;top:29;width:131;height:0" coordorigin="7137,29" coordsize="131,0" path="m7137,29r131,e" filled="f" strokeweight=".04617mm">
              <v:path arrowok="t"/>
            </v:shape>
            <v:shape id="_x0000_s1138" style="position:absolute;left:6980;top:14;width:279;height:277" coordorigin="6980,14" coordsize="279,277" path="m6983,207r17,-9l7058,292r12,l7132,26r127,l7259,14r-136,l7064,268r-51,-87l6980,200r3,7xe" fillcolor="black" stroked="f">
              <v:path arrowok="t"/>
            </v:shape>
            <w10:wrap anchorx="page"/>
          </v:group>
        </w:pict>
      </w:r>
      <w:r>
        <w:pict>
          <v:group id="_x0000_s1131" style="position:absolute;left:0;text-align:left;margin-left:487.05pt;margin-top:.65pt;width:14.6pt;height:14.45pt;z-index:-1108;mso-position-horizontal-relative:page" coordorigin="9741,13" coordsize="292,289">
            <v:shape id="_x0000_s1136" style="position:absolute;left:9754;top:198;width:25;height:15" coordorigin="9754,198" coordsize="25,15" path="m9754,213r25,-15e" filled="f" strokeweight=".04683mm">
              <v:path arrowok="t"/>
            </v:shape>
            <v:shape id="_x0000_s1135" style="position:absolute;left:9780;top:198;width:58;height:102" coordorigin="9780,198" coordsize="58,102" path="m9780,198r57,103e" filled="f" strokeweight=".04814mm">
              <v:path arrowok="t"/>
            </v:shape>
            <v:shape id="_x0000_s1134" style="position:absolute;left:9837;top:29;width:64;height:272" coordorigin="9837,29" coordsize="64,272" path="m9837,301l9902,29e" filled="f" strokeweight=".04864mm">
              <v:path arrowok="t"/>
            </v:shape>
            <v:shape id="_x0000_s1133" style="position:absolute;left:9902;top:29;width:131;height:0" coordorigin="9902,29" coordsize="131,0" path="m9902,29r131,e" filled="f" strokeweight=".04617mm">
              <v:path arrowok="t"/>
            </v:shape>
            <v:shape id="_x0000_s1132" style="position:absolute;left:9743;top:14;width:280;height:277" coordorigin="9743,14" coordsize="280,277" path="m9746,207r17,-9l9822,292r12,l9896,26r127,l10023,14r-136,l9828,268r-52,-87l9743,200r3,7xe" fillcolor="black" stroked="f">
              <v:path arrowok="t"/>
            </v:shape>
            <w10:wrap anchorx="page"/>
          </v:group>
        </w:pict>
      </w:r>
      <w:r>
        <w:rPr>
          <w:position w:val="-1"/>
          <w:sz w:val="26"/>
          <w:szCs w:val="26"/>
        </w:rPr>
        <w:t>A.</w:t>
      </w:r>
      <w:r>
        <w:rPr>
          <w:spacing w:val="41"/>
          <w:position w:val="-1"/>
          <w:sz w:val="26"/>
          <w:szCs w:val="26"/>
        </w:rPr>
        <w:t xml:space="preserve"> </w:t>
      </w:r>
      <w:r>
        <w:rPr>
          <w:i/>
          <w:spacing w:val="-8"/>
          <w:position w:val="-1"/>
          <w:sz w:val="25"/>
          <w:szCs w:val="25"/>
        </w:rPr>
        <w:t>M</w:t>
      </w:r>
      <w:r>
        <w:rPr>
          <w:i/>
          <w:position w:val="-1"/>
          <w:sz w:val="25"/>
          <w:szCs w:val="25"/>
        </w:rPr>
        <w:t>N</w:t>
      </w:r>
      <w:r>
        <w:rPr>
          <w:i/>
          <w:spacing w:val="27"/>
          <w:position w:val="-1"/>
          <w:sz w:val="25"/>
          <w:szCs w:val="25"/>
        </w:rPr>
        <w:t xml:space="preserve"> </w:t>
      </w:r>
      <w:r>
        <w:rPr>
          <w:spacing w:val="-6"/>
          <w:position w:val="-1"/>
          <w:sz w:val="25"/>
          <w:szCs w:val="25"/>
        </w:rPr>
        <w:t xml:space="preserve"> </w:t>
      </w:r>
      <w:r>
        <w:rPr>
          <w:position w:val="-1"/>
          <w:sz w:val="25"/>
          <w:szCs w:val="25"/>
        </w:rPr>
        <w:t xml:space="preserve">4               </w:t>
      </w:r>
      <w:r>
        <w:rPr>
          <w:spacing w:val="47"/>
          <w:position w:val="-1"/>
          <w:sz w:val="25"/>
          <w:szCs w:val="25"/>
        </w:rPr>
        <w:t xml:space="preserve"> </w:t>
      </w:r>
      <w:r>
        <w:rPr>
          <w:position w:val="-1"/>
          <w:sz w:val="26"/>
          <w:szCs w:val="26"/>
        </w:rPr>
        <w:t>B.</w:t>
      </w:r>
      <w:r>
        <w:rPr>
          <w:spacing w:val="43"/>
          <w:position w:val="-1"/>
          <w:sz w:val="26"/>
          <w:szCs w:val="26"/>
        </w:rPr>
        <w:t xml:space="preserve"> </w:t>
      </w:r>
      <w:r>
        <w:rPr>
          <w:i/>
          <w:spacing w:val="-8"/>
          <w:position w:val="-1"/>
          <w:sz w:val="25"/>
          <w:szCs w:val="25"/>
        </w:rPr>
        <w:t>M</w:t>
      </w:r>
      <w:r>
        <w:rPr>
          <w:i/>
          <w:position w:val="-1"/>
          <w:sz w:val="25"/>
          <w:szCs w:val="25"/>
        </w:rPr>
        <w:t>N</w:t>
      </w:r>
      <w:r>
        <w:rPr>
          <w:i/>
          <w:spacing w:val="30"/>
          <w:position w:val="-1"/>
          <w:sz w:val="25"/>
          <w:szCs w:val="25"/>
        </w:rPr>
        <w:t xml:space="preserve"> </w:t>
      </w:r>
      <w:r>
        <w:rPr>
          <w:spacing w:val="-9"/>
          <w:position w:val="-1"/>
          <w:sz w:val="25"/>
          <w:szCs w:val="25"/>
        </w:rPr>
        <w:t xml:space="preserve"> </w:t>
      </w:r>
      <w:r>
        <w:rPr>
          <w:position w:val="-1"/>
          <w:sz w:val="25"/>
          <w:szCs w:val="25"/>
        </w:rPr>
        <w:t xml:space="preserve">5               </w:t>
      </w:r>
      <w:r>
        <w:rPr>
          <w:spacing w:val="62"/>
          <w:position w:val="-1"/>
          <w:sz w:val="25"/>
          <w:szCs w:val="25"/>
        </w:rPr>
        <w:t xml:space="preserve"> </w:t>
      </w:r>
      <w:r>
        <w:rPr>
          <w:position w:val="-1"/>
          <w:sz w:val="26"/>
          <w:szCs w:val="26"/>
        </w:rPr>
        <w:t>C.</w:t>
      </w:r>
      <w:r>
        <w:rPr>
          <w:spacing w:val="42"/>
          <w:position w:val="-1"/>
          <w:sz w:val="26"/>
          <w:szCs w:val="26"/>
        </w:rPr>
        <w:t xml:space="preserve"> </w:t>
      </w:r>
      <w:r>
        <w:rPr>
          <w:i/>
          <w:spacing w:val="-6"/>
          <w:position w:val="-1"/>
          <w:sz w:val="24"/>
          <w:szCs w:val="24"/>
        </w:rPr>
        <w:t>M</w:t>
      </w:r>
      <w:r>
        <w:rPr>
          <w:i/>
          <w:position w:val="-1"/>
          <w:sz w:val="24"/>
          <w:szCs w:val="24"/>
        </w:rPr>
        <w:t>N</w:t>
      </w:r>
      <w:r>
        <w:rPr>
          <w:i/>
          <w:spacing w:val="44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2  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5                      </w:t>
      </w:r>
      <w:r>
        <w:rPr>
          <w:spacing w:val="12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  <w:u w:val="single" w:color="000000"/>
        </w:rPr>
        <w:t>D.</w:t>
      </w:r>
      <w:r>
        <w:rPr>
          <w:spacing w:val="40"/>
          <w:position w:val="-1"/>
          <w:sz w:val="26"/>
          <w:szCs w:val="26"/>
        </w:rPr>
        <w:t xml:space="preserve"> </w:t>
      </w:r>
      <w:r>
        <w:rPr>
          <w:i/>
          <w:spacing w:val="-6"/>
          <w:position w:val="-1"/>
          <w:sz w:val="24"/>
          <w:szCs w:val="24"/>
        </w:rPr>
        <w:t>M</w:t>
      </w:r>
      <w:r>
        <w:rPr>
          <w:i/>
          <w:position w:val="-1"/>
          <w:sz w:val="24"/>
          <w:szCs w:val="24"/>
        </w:rPr>
        <w:t>N</w:t>
      </w:r>
      <w:r>
        <w:rPr>
          <w:i/>
          <w:spacing w:val="45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2 </w:t>
      </w:r>
      <w:r>
        <w:rPr>
          <w:spacing w:val="53"/>
          <w:position w:val="-1"/>
          <w:sz w:val="24"/>
          <w:szCs w:val="24"/>
        </w:rPr>
        <w:t xml:space="preserve"> </w:t>
      </w:r>
      <w:r>
        <w:rPr>
          <w:w w:val="110"/>
          <w:position w:val="-1"/>
          <w:sz w:val="24"/>
          <w:szCs w:val="24"/>
        </w:rPr>
        <w:t>5</w:t>
      </w:r>
    </w:p>
    <w:p w:rsidR="003C4221" w:rsidRDefault="003C4221">
      <w:pPr>
        <w:spacing w:before="6" w:line="220" w:lineRule="exact"/>
        <w:rPr>
          <w:sz w:val="22"/>
          <w:szCs w:val="22"/>
        </w:rPr>
        <w:sectPr w:rsidR="003C4221">
          <w:pgSz w:w="12240" w:h="15840"/>
          <w:pgMar w:top="740" w:right="1020" w:bottom="280" w:left="1300" w:header="460" w:footer="0" w:gutter="0"/>
          <w:cols w:space="720"/>
        </w:sectPr>
      </w:pPr>
    </w:p>
    <w:p w:rsidR="003C4221" w:rsidRDefault="002E3B98">
      <w:pPr>
        <w:spacing w:before="42" w:line="340" w:lineRule="exact"/>
        <w:ind w:left="119"/>
        <w:rPr>
          <w:sz w:val="24"/>
          <w:szCs w:val="24"/>
        </w:rPr>
      </w:pPr>
      <w:r>
        <w:pict>
          <v:shape id="_x0000_s1130" type="#_x0000_t202" style="position:absolute;left:0;text-align:left;margin-left:362.25pt;margin-top:2.95pt;width:3.7pt;height:7pt;z-index:-1094;mso-position-horizontal-relative:page" filled="f" stroked="f">
            <v:textbox inset="0,0,0,0">
              <w:txbxContent>
                <w:p w:rsidR="003C4221" w:rsidRDefault="002E3B98">
                  <w:pPr>
                    <w:spacing w:line="140" w:lineRule="exact"/>
                    <w:ind w:right="-41"/>
                    <w:rPr>
                      <w:sz w:val="14"/>
                      <w:szCs w:val="14"/>
                    </w:rPr>
                  </w:pPr>
                  <w:r>
                    <w:rPr>
                      <w:w w:val="105"/>
                      <w:sz w:val="14"/>
                      <w:szCs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spacing w:val="-1"/>
          <w:position w:val="3"/>
          <w:sz w:val="26"/>
          <w:szCs w:val="26"/>
        </w:rPr>
        <w:t>C</w:t>
      </w:r>
      <w:r>
        <w:rPr>
          <w:spacing w:val="3"/>
          <w:position w:val="3"/>
          <w:sz w:val="26"/>
          <w:szCs w:val="26"/>
        </w:rPr>
        <w:t>â</w:t>
      </w:r>
      <w:r>
        <w:rPr>
          <w:position w:val="3"/>
          <w:sz w:val="26"/>
          <w:szCs w:val="26"/>
        </w:rPr>
        <w:t>u</w:t>
      </w:r>
      <w:r>
        <w:rPr>
          <w:spacing w:val="-5"/>
          <w:position w:val="3"/>
          <w:sz w:val="26"/>
          <w:szCs w:val="26"/>
        </w:rPr>
        <w:t xml:space="preserve"> </w:t>
      </w:r>
      <w:r>
        <w:rPr>
          <w:spacing w:val="1"/>
          <w:position w:val="3"/>
          <w:sz w:val="26"/>
          <w:szCs w:val="26"/>
        </w:rPr>
        <w:t>42</w:t>
      </w:r>
      <w:r>
        <w:rPr>
          <w:position w:val="3"/>
          <w:sz w:val="26"/>
          <w:szCs w:val="26"/>
        </w:rPr>
        <w:t>:</w:t>
      </w:r>
      <w:r>
        <w:rPr>
          <w:spacing w:val="-1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Gọi</w:t>
      </w:r>
      <w:r>
        <w:rPr>
          <w:spacing w:val="47"/>
          <w:position w:val="3"/>
          <w:sz w:val="26"/>
          <w:szCs w:val="26"/>
        </w:rPr>
        <w:t xml:space="preserve"> </w:t>
      </w:r>
      <w:r>
        <w:rPr>
          <w:i/>
          <w:spacing w:val="-15"/>
          <w:position w:val="3"/>
          <w:sz w:val="24"/>
          <w:szCs w:val="24"/>
        </w:rPr>
        <w:t>z</w:t>
      </w:r>
      <w:r>
        <w:rPr>
          <w:position w:val="-4"/>
          <w:sz w:val="14"/>
          <w:szCs w:val="14"/>
        </w:rPr>
        <w:t xml:space="preserve">1 </w:t>
      </w:r>
      <w:r>
        <w:rPr>
          <w:spacing w:val="29"/>
          <w:position w:val="-4"/>
          <w:sz w:val="14"/>
          <w:szCs w:val="14"/>
        </w:rPr>
        <w:t xml:space="preserve"> </w:t>
      </w:r>
      <w:r>
        <w:rPr>
          <w:spacing w:val="-33"/>
          <w:position w:val="3"/>
          <w:sz w:val="26"/>
          <w:szCs w:val="26"/>
        </w:rPr>
        <w:t>v</w:t>
      </w:r>
      <w:r>
        <w:rPr>
          <w:position w:val="3"/>
          <w:sz w:val="26"/>
          <w:szCs w:val="26"/>
        </w:rPr>
        <w:t xml:space="preserve">à </w:t>
      </w:r>
      <w:r>
        <w:rPr>
          <w:spacing w:val="55"/>
          <w:position w:val="3"/>
          <w:sz w:val="26"/>
          <w:szCs w:val="26"/>
        </w:rPr>
        <w:t xml:space="preserve"> </w:t>
      </w:r>
      <w:r>
        <w:rPr>
          <w:i/>
          <w:spacing w:val="-5"/>
          <w:position w:val="3"/>
          <w:sz w:val="24"/>
          <w:szCs w:val="24"/>
        </w:rPr>
        <w:t>z</w:t>
      </w:r>
      <w:r>
        <w:rPr>
          <w:position w:val="-4"/>
          <w:sz w:val="14"/>
          <w:szCs w:val="14"/>
        </w:rPr>
        <w:t xml:space="preserve">2 </w:t>
      </w:r>
      <w:r>
        <w:rPr>
          <w:spacing w:val="32"/>
          <w:position w:val="-4"/>
          <w:sz w:val="14"/>
          <w:szCs w:val="14"/>
        </w:rPr>
        <w:t xml:space="preserve"> </w:t>
      </w:r>
      <w:r>
        <w:rPr>
          <w:position w:val="3"/>
          <w:sz w:val="26"/>
          <w:szCs w:val="26"/>
        </w:rPr>
        <w:t>là</w:t>
      </w:r>
      <w:r>
        <w:rPr>
          <w:spacing w:val="8"/>
          <w:position w:val="3"/>
          <w:sz w:val="26"/>
          <w:szCs w:val="26"/>
        </w:rPr>
        <w:t xml:space="preserve"> </w:t>
      </w:r>
      <w:r>
        <w:rPr>
          <w:spacing w:val="-2"/>
          <w:position w:val="3"/>
          <w:sz w:val="26"/>
          <w:szCs w:val="26"/>
        </w:rPr>
        <w:t>c</w:t>
      </w:r>
      <w:r>
        <w:rPr>
          <w:position w:val="3"/>
          <w:sz w:val="26"/>
          <w:szCs w:val="26"/>
        </w:rPr>
        <w:t>ác</w:t>
      </w:r>
      <w:r>
        <w:rPr>
          <w:spacing w:val="7"/>
          <w:position w:val="3"/>
          <w:sz w:val="26"/>
          <w:szCs w:val="26"/>
        </w:rPr>
        <w:t xml:space="preserve"> </w:t>
      </w:r>
      <w:r>
        <w:rPr>
          <w:spacing w:val="2"/>
          <w:position w:val="3"/>
          <w:sz w:val="26"/>
          <w:szCs w:val="26"/>
        </w:rPr>
        <w:t>n</w:t>
      </w:r>
      <w:r>
        <w:rPr>
          <w:spacing w:val="-2"/>
          <w:position w:val="3"/>
          <w:sz w:val="26"/>
          <w:szCs w:val="26"/>
        </w:rPr>
        <w:t>g</w:t>
      </w:r>
      <w:r>
        <w:rPr>
          <w:spacing w:val="2"/>
          <w:position w:val="3"/>
          <w:sz w:val="26"/>
          <w:szCs w:val="26"/>
        </w:rPr>
        <w:t>h</w:t>
      </w:r>
      <w:r>
        <w:rPr>
          <w:position w:val="3"/>
          <w:sz w:val="26"/>
          <w:szCs w:val="26"/>
        </w:rPr>
        <w:t>iệm của</w:t>
      </w:r>
      <w:r>
        <w:rPr>
          <w:spacing w:val="5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ph</w:t>
      </w:r>
      <w:r>
        <w:rPr>
          <w:spacing w:val="-1"/>
          <w:position w:val="3"/>
          <w:sz w:val="26"/>
          <w:szCs w:val="26"/>
        </w:rPr>
        <w:t>ư</w:t>
      </w:r>
      <w:r>
        <w:rPr>
          <w:position w:val="3"/>
          <w:sz w:val="26"/>
          <w:szCs w:val="26"/>
        </w:rPr>
        <w:t>ơ</w:t>
      </w:r>
      <w:r>
        <w:rPr>
          <w:spacing w:val="2"/>
          <w:position w:val="3"/>
          <w:sz w:val="26"/>
          <w:szCs w:val="26"/>
        </w:rPr>
        <w:t>n</w:t>
      </w:r>
      <w:r>
        <w:rPr>
          <w:position w:val="3"/>
          <w:sz w:val="26"/>
          <w:szCs w:val="26"/>
        </w:rPr>
        <w:t>g</w:t>
      </w:r>
      <w:r>
        <w:rPr>
          <w:spacing w:val="1"/>
          <w:position w:val="3"/>
          <w:sz w:val="26"/>
          <w:szCs w:val="26"/>
        </w:rPr>
        <w:t xml:space="preserve"> t</w:t>
      </w:r>
      <w:r>
        <w:rPr>
          <w:spacing w:val="2"/>
          <w:position w:val="3"/>
          <w:sz w:val="26"/>
          <w:szCs w:val="26"/>
        </w:rPr>
        <w:t>r</w:t>
      </w:r>
      <w:r>
        <w:rPr>
          <w:position w:val="3"/>
          <w:sz w:val="26"/>
          <w:szCs w:val="26"/>
        </w:rPr>
        <w:t>ình</w:t>
      </w:r>
      <w:r>
        <w:rPr>
          <w:spacing w:val="45"/>
          <w:position w:val="3"/>
          <w:sz w:val="26"/>
          <w:szCs w:val="26"/>
        </w:rPr>
        <w:t xml:space="preserve"> </w:t>
      </w:r>
      <w:r>
        <w:rPr>
          <w:i/>
          <w:w w:val="106"/>
          <w:position w:val="3"/>
          <w:sz w:val="24"/>
          <w:szCs w:val="24"/>
        </w:rPr>
        <w:t>z</w:t>
      </w:r>
    </w:p>
    <w:p w:rsidR="003C4221" w:rsidRDefault="002E3B98">
      <w:pPr>
        <w:spacing w:before="40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6020" w:space="61"/>
            <w:col w:w="3839"/>
          </w:cols>
        </w:sectPr>
      </w:pPr>
      <w:r>
        <w:br w:type="column"/>
      </w:r>
      <w:r>
        <w:rPr>
          <w:spacing w:val="-2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4</w:t>
      </w:r>
      <w:r>
        <w:rPr>
          <w:i/>
          <w:sz w:val="24"/>
          <w:szCs w:val="24"/>
        </w:rPr>
        <w:t>z</w:t>
      </w:r>
      <w:r>
        <w:rPr>
          <w:i/>
          <w:spacing w:val="-13"/>
          <w:sz w:val="24"/>
          <w:szCs w:val="24"/>
        </w:rPr>
        <w:t xml:space="preserve"> </w:t>
      </w:r>
      <w:r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>9</w:t>
      </w:r>
      <w:r>
        <w:rPr>
          <w:spacing w:val="-6"/>
          <w:sz w:val="24"/>
          <w:szCs w:val="24"/>
        </w:rPr>
        <w:t xml:space="preserve">  </w:t>
      </w:r>
      <w:r>
        <w:rPr>
          <w:sz w:val="24"/>
          <w:szCs w:val="24"/>
        </w:rPr>
        <w:t>0</w:t>
      </w:r>
      <w:r>
        <w:rPr>
          <w:spacing w:val="-15"/>
          <w:sz w:val="24"/>
          <w:szCs w:val="24"/>
        </w:rPr>
        <w:t xml:space="preserve"> </w:t>
      </w:r>
      <w:r>
        <w:rPr>
          <w:sz w:val="26"/>
          <w:szCs w:val="26"/>
        </w:rPr>
        <w:t>.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Gọi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M,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N,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8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l</w:t>
      </w:r>
      <w:r>
        <w:rPr>
          <w:sz w:val="26"/>
          <w:szCs w:val="26"/>
        </w:rPr>
        <w:t>ần</w:t>
      </w:r>
      <w:r>
        <w:rPr>
          <w:spacing w:val="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lư</w:t>
      </w:r>
      <w:r>
        <w:rPr>
          <w:sz w:val="26"/>
          <w:szCs w:val="26"/>
        </w:rPr>
        <w:t>ợt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</w:p>
    <w:p w:rsidR="003C4221" w:rsidRDefault="002E3B98">
      <w:pPr>
        <w:spacing w:before="36" w:line="340" w:lineRule="exact"/>
        <w:ind w:left="119" w:right="-67"/>
        <w:rPr>
          <w:sz w:val="24"/>
          <w:szCs w:val="24"/>
        </w:rPr>
      </w:pPr>
      <w:r>
        <w:rPr>
          <w:position w:val="3"/>
          <w:sz w:val="26"/>
          <w:szCs w:val="26"/>
        </w:rPr>
        <w:t>các</w:t>
      </w:r>
      <w:r>
        <w:rPr>
          <w:spacing w:val="23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đi</w:t>
      </w:r>
      <w:r>
        <w:rPr>
          <w:spacing w:val="3"/>
          <w:position w:val="3"/>
          <w:sz w:val="26"/>
          <w:szCs w:val="26"/>
        </w:rPr>
        <w:t>ể</w:t>
      </w:r>
      <w:r>
        <w:rPr>
          <w:position w:val="3"/>
          <w:sz w:val="26"/>
          <w:szCs w:val="26"/>
        </w:rPr>
        <w:t>m</w:t>
      </w:r>
      <w:r>
        <w:rPr>
          <w:spacing w:val="19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b</w:t>
      </w:r>
      <w:r>
        <w:rPr>
          <w:spacing w:val="2"/>
          <w:position w:val="3"/>
          <w:sz w:val="26"/>
          <w:szCs w:val="26"/>
        </w:rPr>
        <w:t>i</w:t>
      </w:r>
      <w:r>
        <w:rPr>
          <w:position w:val="3"/>
          <w:sz w:val="26"/>
          <w:szCs w:val="26"/>
        </w:rPr>
        <w:t>ểu</w:t>
      </w:r>
      <w:r>
        <w:rPr>
          <w:spacing w:val="22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diễn</w:t>
      </w:r>
      <w:r>
        <w:rPr>
          <w:spacing w:val="24"/>
          <w:position w:val="3"/>
          <w:sz w:val="26"/>
          <w:szCs w:val="26"/>
        </w:rPr>
        <w:t xml:space="preserve"> </w:t>
      </w:r>
      <w:r>
        <w:rPr>
          <w:spacing w:val="1"/>
          <w:position w:val="3"/>
          <w:sz w:val="26"/>
          <w:szCs w:val="26"/>
        </w:rPr>
        <w:t>c</w:t>
      </w:r>
      <w:r>
        <w:rPr>
          <w:spacing w:val="2"/>
          <w:position w:val="3"/>
          <w:sz w:val="26"/>
          <w:szCs w:val="26"/>
        </w:rPr>
        <w:t>ủ</w:t>
      </w:r>
      <w:r>
        <w:rPr>
          <w:position w:val="3"/>
          <w:sz w:val="26"/>
          <w:szCs w:val="26"/>
        </w:rPr>
        <w:t>a</w:t>
      </w:r>
      <w:r>
        <w:rPr>
          <w:spacing w:val="64"/>
          <w:position w:val="3"/>
          <w:sz w:val="26"/>
          <w:szCs w:val="26"/>
        </w:rPr>
        <w:t xml:space="preserve"> </w:t>
      </w:r>
      <w:r>
        <w:rPr>
          <w:i/>
          <w:spacing w:val="-15"/>
          <w:position w:val="3"/>
          <w:sz w:val="24"/>
          <w:szCs w:val="24"/>
        </w:rPr>
        <w:t>z</w:t>
      </w:r>
      <w:r>
        <w:rPr>
          <w:position w:val="-4"/>
          <w:sz w:val="14"/>
          <w:szCs w:val="14"/>
        </w:rPr>
        <w:t>1</w:t>
      </w:r>
      <w:r>
        <w:rPr>
          <w:spacing w:val="5"/>
          <w:position w:val="-4"/>
          <w:sz w:val="14"/>
          <w:szCs w:val="14"/>
        </w:rPr>
        <w:t xml:space="preserve"> </w:t>
      </w:r>
      <w:r>
        <w:rPr>
          <w:position w:val="3"/>
          <w:sz w:val="26"/>
          <w:szCs w:val="26"/>
        </w:rPr>
        <w:t>,</w:t>
      </w:r>
      <w:r>
        <w:rPr>
          <w:spacing w:val="35"/>
          <w:position w:val="3"/>
          <w:sz w:val="26"/>
          <w:szCs w:val="26"/>
        </w:rPr>
        <w:t xml:space="preserve"> </w:t>
      </w:r>
      <w:r>
        <w:rPr>
          <w:i/>
          <w:spacing w:val="-5"/>
          <w:position w:val="3"/>
          <w:sz w:val="24"/>
          <w:szCs w:val="24"/>
        </w:rPr>
        <w:t>z</w:t>
      </w:r>
      <w:r>
        <w:rPr>
          <w:position w:val="-4"/>
          <w:sz w:val="14"/>
          <w:szCs w:val="14"/>
        </w:rPr>
        <w:t xml:space="preserve">2  </w:t>
      </w:r>
      <w:r>
        <w:rPr>
          <w:spacing w:val="31"/>
          <w:position w:val="-4"/>
          <w:sz w:val="14"/>
          <w:szCs w:val="14"/>
        </w:rPr>
        <w:t xml:space="preserve"> </w:t>
      </w:r>
      <w:r>
        <w:rPr>
          <w:position w:val="3"/>
          <w:sz w:val="26"/>
          <w:szCs w:val="26"/>
        </w:rPr>
        <w:t>và</w:t>
      </w:r>
      <w:r>
        <w:rPr>
          <w:spacing w:val="24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số</w:t>
      </w:r>
      <w:r>
        <w:rPr>
          <w:spacing w:val="24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ph</w:t>
      </w:r>
      <w:r>
        <w:rPr>
          <w:spacing w:val="1"/>
          <w:position w:val="3"/>
          <w:sz w:val="26"/>
          <w:szCs w:val="26"/>
        </w:rPr>
        <w:t>ứ</w:t>
      </w:r>
      <w:r>
        <w:rPr>
          <w:position w:val="3"/>
          <w:sz w:val="26"/>
          <w:szCs w:val="26"/>
        </w:rPr>
        <w:t xml:space="preserve">c  </w:t>
      </w:r>
      <w:r>
        <w:rPr>
          <w:spacing w:val="22"/>
          <w:position w:val="3"/>
          <w:sz w:val="26"/>
          <w:szCs w:val="26"/>
        </w:rPr>
        <w:t xml:space="preserve"> </w:t>
      </w:r>
      <w:r>
        <w:rPr>
          <w:i/>
          <w:position w:val="3"/>
          <w:sz w:val="24"/>
          <w:szCs w:val="24"/>
        </w:rPr>
        <w:t>k</w:t>
      </w:r>
      <w:r>
        <w:rPr>
          <w:i/>
          <w:spacing w:val="15"/>
          <w:position w:val="3"/>
          <w:sz w:val="24"/>
          <w:szCs w:val="24"/>
        </w:rPr>
        <w:t xml:space="preserve"> </w:t>
      </w:r>
      <w:r>
        <w:rPr>
          <w:spacing w:val="13"/>
          <w:position w:val="3"/>
          <w:sz w:val="24"/>
          <w:szCs w:val="24"/>
        </w:rPr>
        <w:t xml:space="preserve"> </w:t>
      </w:r>
      <w:r>
        <w:rPr>
          <w:i/>
          <w:position w:val="3"/>
          <w:sz w:val="24"/>
          <w:szCs w:val="24"/>
        </w:rPr>
        <w:t>x</w:t>
      </w:r>
      <w:r>
        <w:rPr>
          <w:i/>
          <w:spacing w:val="-4"/>
          <w:position w:val="3"/>
          <w:sz w:val="24"/>
          <w:szCs w:val="24"/>
        </w:rPr>
        <w:t xml:space="preserve"> </w:t>
      </w:r>
      <w:r>
        <w:rPr>
          <w:spacing w:val="-17"/>
          <w:position w:val="3"/>
          <w:sz w:val="24"/>
          <w:szCs w:val="24"/>
        </w:rPr>
        <w:t xml:space="preserve"> </w:t>
      </w:r>
      <w:r>
        <w:rPr>
          <w:i/>
          <w:spacing w:val="-4"/>
          <w:w w:val="112"/>
          <w:position w:val="3"/>
          <w:sz w:val="24"/>
          <w:szCs w:val="24"/>
        </w:rPr>
        <w:t>i</w:t>
      </w:r>
      <w:r>
        <w:rPr>
          <w:i/>
          <w:w w:val="110"/>
          <w:position w:val="3"/>
          <w:sz w:val="24"/>
          <w:szCs w:val="24"/>
        </w:rPr>
        <w:t>y</w:t>
      </w:r>
    </w:p>
    <w:p w:rsidR="003C4221" w:rsidRDefault="002E3B98">
      <w:pPr>
        <w:spacing w:before="32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5658" w:space="133"/>
            <w:col w:w="4129"/>
          </w:cols>
        </w:sectPr>
      </w:pPr>
      <w:r>
        <w:br w:type="column"/>
      </w:r>
      <w:r>
        <w:rPr>
          <w:sz w:val="26"/>
          <w:szCs w:val="26"/>
        </w:rPr>
        <w:t>trên</w:t>
      </w:r>
      <w:r>
        <w:rPr>
          <w:spacing w:val="2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ặt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phẳng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c.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tập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ợ</w:t>
      </w:r>
      <w:r>
        <w:rPr>
          <w:sz w:val="26"/>
          <w:szCs w:val="26"/>
        </w:rPr>
        <w:t>p</w:t>
      </w:r>
    </w:p>
    <w:p w:rsidR="003C4221" w:rsidRDefault="002E3B98">
      <w:pPr>
        <w:spacing w:before="10" w:line="456" w:lineRule="auto"/>
        <w:ind w:left="119" w:right="3361"/>
        <w:rPr>
          <w:sz w:val="24"/>
          <w:szCs w:val="24"/>
        </w:rPr>
      </w:pPr>
      <w:r>
        <w:pict>
          <v:group id="_x0000_s1124" style="position:absolute;left:0;text-align:left;margin-left:282.3pt;margin-top:27.9pt;width:14.55pt;height:14.9pt;z-index:-1107;mso-position-horizontal-relative:page" coordorigin="5646,558" coordsize="291,298">
            <v:shape id="_x0000_s1129" style="position:absolute;left:5659;top:749;width:24;height:15" coordorigin="5659,749" coordsize="24,15" path="m5659,764r25,-15e" filled="f" strokeweight=".04794mm">
              <v:path arrowok="t"/>
            </v:shape>
            <v:shape id="_x0000_s1128" style="position:absolute;left:5684;top:749;width:57;height:106" coordorigin="5684,749" coordsize="57,106" path="m5684,749r58,105e" filled="f" strokeweight=".04831mm">
              <v:path arrowok="t"/>
            </v:shape>
            <v:shape id="_x0000_s1127" style="position:absolute;left:5742;top:575;width:64;height:280" coordorigin="5742,575" coordsize="64,280" path="m5742,855r63,-280e" filled="f" strokeweight=".04844mm">
              <v:path arrowok="t"/>
            </v:shape>
            <v:shape id="_x0000_s1126" style="position:absolute;left:5805;top:575;width:130;height:0" coordorigin="5805,575" coordsize="130,0" path="m5805,575r130,e" filled="f" strokeweight=".04772mm">
              <v:path arrowok="t"/>
            </v:shape>
            <v:shape id="_x0000_s1125" style="position:absolute;left:5647;top:559;width:279;height:286" coordorigin="5647,559" coordsize="279,286" path="m5651,758r17,-10l5726,845r12,l5800,571r126,l5926,559r-135,l5732,820r-52,-90l5647,751r4,7xe" fillcolor="black" stroked="f">
              <v:path arrowok="t"/>
            </v:shape>
            <w10:wrap anchorx="page"/>
          </v:group>
        </w:pic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trên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ặt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ẳng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MNP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vuông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tại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là: 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ẳ</w:t>
      </w:r>
      <w:r>
        <w:rPr>
          <w:sz w:val="26"/>
          <w:szCs w:val="26"/>
        </w:rPr>
        <w:t>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43"/>
          <w:sz w:val="26"/>
          <w:szCs w:val="26"/>
        </w:rPr>
        <w:t xml:space="preserve"> </w:t>
      </w:r>
      <w:r>
        <w:rPr>
          <w:i/>
          <w:sz w:val="24"/>
          <w:szCs w:val="24"/>
        </w:rPr>
        <w:t>y</w:t>
      </w:r>
      <w:r>
        <w:rPr>
          <w:i/>
          <w:spacing w:val="2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pacing w:val="19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5</w:t>
      </w:r>
    </w:p>
    <w:p w:rsidR="003C4221" w:rsidRDefault="002E3B98">
      <w:pPr>
        <w:spacing w:before="8"/>
        <w:ind w:left="119"/>
        <w:rPr>
          <w:sz w:val="24"/>
          <w:szCs w:val="24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ròn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có p</w:t>
      </w:r>
      <w:r>
        <w:rPr>
          <w:spacing w:val="2"/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47"/>
          <w:sz w:val="26"/>
          <w:szCs w:val="26"/>
        </w:rPr>
        <w:t xml:space="preserve"> </w:t>
      </w:r>
      <w:r>
        <w:rPr>
          <w:i/>
          <w:spacing w:val="11"/>
          <w:sz w:val="24"/>
          <w:szCs w:val="24"/>
        </w:rPr>
        <w:t>x</w:t>
      </w:r>
      <w:r>
        <w:rPr>
          <w:position w:val="11"/>
          <w:sz w:val="14"/>
          <w:szCs w:val="14"/>
        </w:rPr>
        <w:t xml:space="preserve">2 </w:t>
      </w:r>
      <w:r>
        <w:rPr>
          <w:spacing w:val="12"/>
          <w:position w:val="11"/>
          <w:sz w:val="14"/>
          <w:szCs w:val="14"/>
        </w:rPr>
        <w:t xml:space="preserve"> </w:t>
      </w:r>
      <w:r>
        <w:rPr>
          <w:spacing w:val="-16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2</w:t>
      </w:r>
      <w:r>
        <w:rPr>
          <w:i/>
          <w:sz w:val="24"/>
          <w:szCs w:val="24"/>
        </w:rPr>
        <w:t>x</w:t>
      </w:r>
      <w:r>
        <w:rPr>
          <w:i/>
          <w:spacing w:val="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 </w:t>
      </w:r>
      <w:r>
        <w:rPr>
          <w:i/>
          <w:spacing w:val="8"/>
          <w:sz w:val="24"/>
          <w:szCs w:val="24"/>
        </w:rPr>
        <w:t>y</w:t>
      </w:r>
      <w:r>
        <w:rPr>
          <w:position w:val="11"/>
          <w:sz w:val="14"/>
          <w:szCs w:val="14"/>
        </w:rPr>
        <w:t xml:space="preserve">2 </w:t>
      </w:r>
      <w:r>
        <w:rPr>
          <w:spacing w:val="13"/>
          <w:position w:val="11"/>
          <w:sz w:val="14"/>
          <w:szCs w:val="14"/>
        </w:rPr>
        <w:t xml:space="preserve"> </w:t>
      </w:r>
      <w:r>
        <w:rPr>
          <w:spacing w:val="-20"/>
          <w:sz w:val="24"/>
          <w:szCs w:val="24"/>
        </w:rPr>
        <w:t xml:space="preserve"> </w:t>
      </w:r>
      <w:r>
        <w:rPr>
          <w:sz w:val="24"/>
          <w:szCs w:val="24"/>
        </w:rPr>
        <w:t>8</w:t>
      </w:r>
      <w:r>
        <w:rPr>
          <w:spacing w:val="-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 xml:space="preserve"> </w:t>
      </w:r>
      <w:r>
        <w:rPr>
          <w:w w:val="111"/>
          <w:sz w:val="24"/>
          <w:szCs w:val="24"/>
        </w:rPr>
        <w:t>0</w:t>
      </w:r>
    </w:p>
    <w:p w:rsidR="003C4221" w:rsidRDefault="003C4221">
      <w:pPr>
        <w:spacing w:before="17" w:line="260" w:lineRule="exact"/>
        <w:rPr>
          <w:sz w:val="26"/>
          <w:szCs w:val="26"/>
        </w:rPr>
      </w:pPr>
    </w:p>
    <w:p w:rsidR="003C4221" w:rsidRDefault="002E3B98">
      <w:pPr>
        <w:spacing w:line="280" w:lineRule="exact"/>
        <w:ind w:left="119"/>
        <w:rPr>
          <w:sz w:val="26"/>
          <w:szCs w:val="26"/>
        </w:rPr>
      </w:pPr>
      <w:r>
        <w:rPr>
          <w:position w:val="-1"/>
          <w:sz w:val="26"/>
          <w:szCs w:val="26"/>
          <w:u w:val="single" w:color="000000"/>
        </w:rPr>
        <w:t>C.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Là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ờng</w:t>
      </w:r>
      <w:r>
        <w:rPr>
          <w:spacing w:val="-7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t</w:t>
      </w:r>
      <w:r>
        <w:rPr>
          <w:position w:val="-1"/>
          <w:sz w:val="26"/>
          <w:szCs w:val="26"/>
        </w:rPr>
        <w:t>ròn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có p</w:t>
      </w:r>
      <w:r>
        <w:rPr>
          <w:spacing w:val="2"/>
          <w:position w:val="-1"/>
          <w:sz w:val="26"/>
          <w:szCs w:val="26"/>
        </w:rPr>
        <w:t>h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ơng</w:t>
      </w:r>
      <w:r>
        <w:rPr>
          <w:spacing w:val="-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trình</w:t>
      </w:r>
      <w:r>
        <w:rPr>
          <w:spacing w:val="47"/>
          <w:position w:val="-1"/>
          <w:sz w:val="26"/>
          <w:szCs w:val="26"/>
        </w:rPr>
        <w:t xml:space="preserve"> </w:t>
      </w:r>
      <w:r>
        <w:rPr>
          <w:i/>
          <w:spacing w:val="11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 xml:space="preserve">2 </w:t>
      </w:r>
      <w:r>
        <w:rPr>
          <w:spacing w:val="12"/>
          <w:position w:val="10"/>
          <w:sz w:val="14"/>
          <w:szCs w:val="14"/>
        </w:rPr>
        <w:t xml:space="preserve"> </w:t>
      </w:r>
      <w:r>
        <w:rPr>
          <w:spacing w:val="-16"/>
          <w:position w:val="-1"/>
          <w:sz w:val="24"/>
          <w:szCs w:val="24"/>
        </w:rPr>
        <w:t xml:space="preserve"> </w:t>
      </w:r>
      <w:r>
        <w:rPr>
          <w:spacing w:val="11"/>
          <w:position w:val="-1"/>
          <w:sz w:val="24"/>
          <w:szCs w:val="24"/>
        </w:rPr>
        <w:t>2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10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i/>
          <w:spacing w:val="8"/>
          <w:position w:val="-1"/>
          <w:sz w:val="24"/>
          <w:szCs w:val="24"/>
        </w:rPr>
        <w:t>y</w:t>
      </w:r>
      <w:r>
        <w:rPr>
          <w:position w:val="10"/>
          <w:sz w:val="14"/>
          <w:szCs w:val="14"/>
        </w:rPr>
        <w:t xml:space="preserve">2 </w:t>
      </w:r>
      <w:r>
        <w:rPr>
          <w:spacing w:val="13"/>
          <w:position w:val="10"/>
          <w:sz w:val="14"/>
          <w:szCs w:val="14"/>
        </w:rPr>
        <w:t xml:space="preserve"> </w:t>
      </w:r>
      <w:r>
        <w:rPr>
          <w:spacing w:val="-2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8</w:t>
      </w:r>
      <w:r>
        <w:rPr>
          <w:spacing w:val="-6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0</w:t>
      </w:r>
      <w:r>
        <w:rPr>
          <w:spacing w:val="-8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,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nh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ng</w:t>
      </w:r>
      <w:r>
        <w:rPr>
          <w:spacing w:val="-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kh</w:t>
      </w:r>
      <w:r>
        <w:rPr>
          <w:spacing w:val="2"/>
          <w:position w:val="-1"/>
          <w:sz w:val="26"/>
          <w:szCs w:val="26"/>
        </w:rPr>
        <w:t>ô</w:t>
      </w:r>
      <w:r>
        <w:rPr>
          <w:position w:val="-1"/>
          <w:sz w:val="26"/>
          <w:szCs w:val="26"/>
        </w:rPr>
        <w:t>ng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ch</w:t>
      </w:r>
      <w:r>
        <w:rPr>
          <w:spacing w:val="1"/>
          <w:position w:val="-1"/>
          <w:sz w:val="26"/>
          <w:szCs w:val="26"/>
        </w:rPr>
        <w:t>ứ</w:t>
      </w:r>
      <w:r>
        <w:rPr>
          <w:position w:val="-1"/>
          <w:sz w:val="26"/>
          <w:szCs w:val="26"/>
        </w:rPr>
        <w:t>a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M,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N.</w:t>
      </w:r>
    </w:p>
    <w:p w:rsidR="003C4221" w:rsidRDefault="003C4221">
      <w:pPr>
        <w:spacing w:before="7" w:line="240" w:lineRule="exact"/>
        <w:rPr>
          <w:sz w:val="24"/>
          <w:szCs w:val="24"/>
        </w:rPr>
      </w:pPr>
    </w:p>
    <w:p w:rsidR="003C4221" w:rsidRDefault="002E3B98">
      <w:pPr>
        <w:spacing w:before="37" w:line="280" w:lineRule="exact"/>
        <w:ind w:left="119"/>
        <w:rPr>
          <w:sz w:val="26"/>
          <w:szCs w:val="26"/>
        </w:rPr>
      </w:pPr>
      <w:r>
        <w:rPr>
          <w:position w:val="-1"/>
          <w:sz w:val="26"/>
          <w:szCs w:val="26"/>
        </w:rPr>
        <w:t>D.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Là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ờng</w:t>
      </w:r>
      <w:r>
        <w:rPr>
          <w:spacing w:val="-7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t</w:t>
      </w:r>
      <w:r>
        <w:rPr>
          <w:position w:val="-1"/>
          <w:sz w:val="26"/>
          <w:szCs w:val="26"/>
        </w:rPr>
        <w:t>ròn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có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ph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ơng</w:t>
      </w:r>
      <w:r>
        <w:rPr>
          <w:spacing w:val="-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trì</w:t>
      </w:r>
      <w:r>
        <w:rPr>
          <w:spacing w:val="-1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h</w:t>
      </w:r>
      <w:r>
        <w:rPr>
          <w:spacing w:val="46"/>
          <w:position w:val="-1"/>
          <w:sz w:val="26"/>
          <w:szCs w:val="26"/>
        </w:rPr>
        <w:t xml:space="preserve"> </w:t>
      </w:r>
      <w:r>
        <w:rPr>
          <w:i/>
          <w:spacing w:val="11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 xml:space="preserve">2 </w:t>
      </w:r>
      <w:r>
        <w:rPr>
          <w:spacing w:val="7"/>
          <w:position w:val="10"/>
          <w:sz w:val="14"/>
          <w:szCs w:val="14"/>
        </w:rPr>
        <w:t xml:space="preserve"> </w:t>
      </w:r>
      <w:r>
        <w:rPr>
          <w:spacing w:val="-17"/>
          <w:position w:val="-1"/>
          <w:sz w:val="24"/>
          <w:szCs w:val="24"/>
        </w:rPr>
        <w:t xml:space="preserve"> </w:t>
      </w:r>
      <w:r>
        <w:rPr>
          <w:spacing w:val="11"/>
          <w:position w:val="-1"/>
          <w:sz w:val="24"/>
          <w:szCs w:val="24"/>
        </w:rPr>
        <w:t>2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9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i/>
          <w:spacing w:val="7"/>
          <w:position w:val="-1"/>
          <w:sz w:val="24"/>
          <w:szCs w:val="24"/>
        </w:rPr>
        <w:t>y</w:t>
      </w:r>
      <w:r>
        <w:rPr>
          <w:position w:val="10"/>
          <w:sz w:val="14"/>
          <w:szCs w:val="14"/>
        </w:rPr>
        <w:t xml:space="preserve">2 </w:t>
      </w:r>
      <w:r>
        <w:rPr>
          <w:spacing w:val="6"/>
          <w:position w:val="10"/>
          <w:sz w:val="14"/>
          <w:szCs w:val="14"/>
        </w:rPr>
        <w:t xml:space="preserve"> </w:t>
      </w:r>
      <w:r>
        <w:rPr>
          <w:position w:val="-1"/>
          <w:sz w:val="24"/>
          <w:szCs w:val="24"/>
        </w:rPr>
        <w:t>1</w:t>
      </w:r>
      <w:r>
        <w:rPr>
          <w:spacing w:val="-6"/>
          <w:position w:val="-1"/>
          <w:sz w:val="24"/>
          <w:szCs w:val="24"/>
        </w:rPr>
        <w:t xml:space="preserve"> 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spacing w:val="24"/>
          <w:position w:val="-1"/>
          <w:sz w:val="24"/>
          <w:szCs w:val="24"/>
        </w:rPr>
        <w:t>0</w:t>
      </w:r>
      <w:r>
        <w:rPr>
          <w:position w:val="-1"/>
          <w:sz w:val="26"/>
          <w:szCs w:val="26"/>
        </w:rPr>
        <w:t>,</w:t>
      </w:r>
      <w:r>
        <w:rPr>
          <w:spacing w:val="1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nh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ng</w:t>
      </w:r>
      <w:r>
        <w:rPr>
          <w:spacing w:val="-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kh</w:t>
      </w:r>
      <w:r>
        <w:rPr>
          <w:spacing w:val="2"/>
          <w:position w:val="-1"/>
          <w:sz w:val="26"/>
          <w:szCs w:val="26"/>
        </w:rPr>
        <w:t>ô</w:t>
      </w:r>
      <w:r>
        <w:rPr>
          <w:position w:val="-1"/>
          <w:sz w:val="26"/>
          <w:szCs w:val="26"/>
        </w:rPr>
        <w:t>ng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ch</w:t>
      </w:r>
      <w:r>
        <w:rPr>
          <w:spacing w:val="1"/>
          <w:position w:val="-1"/>
          <w:sz w:val="26"/>
          <w:szCs w:val="26"/>
        </w:rPr>
        <w:t>ứ</w:t>
      </w:r>
      <w:r>
        <w:rPr>
          <w:position w:val="-1"/>
          <w:sz w:val="26"/>
          <w:szCs w:val="26"/>
        </w:rPr>
        <w:t>a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M,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N.</w:t>
      </w:r>
    </w:p>
    <w:p w:rsidR="003C4221" w:rsidRDefault="003C4221">
      <w:pPr>
        <w:spacing w:before="4" w:line="240" w:lineRule="exact"/>
        <w:rPr>
          <w:sz w:val="24"/>
          <w:szCs w:val="24"/>
        </w:rPr>
      </w:pPr>
    </w:p>
    <w:p w:rsidR="003C4221" w:rsidRDefault="002E3B98">
      <w:pPr>
        <w:spacing w:before="34" w:line="160" w:lineRule="exact"/>
        <w:ind w:left="6066"/>
        <w:rPr>
          <w:sz w:val="14"/>
          <w:szCs w:val="14"/>
        </w:rPr>
      </w:pPr>
      <w:r>
        <w:rPr>
          <w:position w:val="-9"/>
          <w:sz w:val="24"/>
          <w:szCs w:val="24"/>
          <w:u w:val="single" w:color="000000"/>
        </w:rPr>
        <w:t>1</w:t>
      </w:r>
      <w:r>
        <w:rPr>
          <w:position w:val="-9"/>
          <w:sz w:val="24"/>
          <w:szCs w:val="24"/>
        </w:rPr>
        <w:t xml:space="preserve">                                      </w:t>
      </w:r>
      <w:r>
        <w:rPr>
          <w:spacing w:val="22"/>
          <w:position w:val="-9"/>
          <w:sz w:val="24"/>
          <w:szCs w:val="24"/>
        </w:rPr>
        <w:t xml:space="preserve"> </w:t>
      </w:r>
      <w:r>
        <w:rPr>
          <w:position w:val="-13"/>
          <w:sz w:val="14"/>
          <w:szCs w:val="14"/>
        </w:rPr>
        <w:t xml:space="preserve">3        </w:t>
      </w:r>
      <w:r>
        <w:rPr>
          <w:spacing w:val="28"/>
          <w:position w:val="-13"/>
          <w:sz w:val="14"/>
          <w:szCs w:val="14"/>
        </w:rPr>
        <w:t xml:space="preserve"> </w:t>
      </w:r>
      <w:r>
        <w:rPr>
          <w:w w:val="105"/>
          <w:position w:val="-13"/>
          <w:sz w:val="14"/>
          <w:szCs w:val="14"/>
        </w:rPr>
        <w:t>3</w:t>
      </w:r>
    </w:p>
    <w:p w:rsidR="003C4221" w:rsidRDefault="002E3B98">
      <w:pPr>
        <w:spacing w:line="440" w:lineRule="exact"/>
        <w:ind w:left="119"/>
        <w:rPr>
          <w:sz w:val="26"/>
          <w:szCs w:val="26"/>
        </w:rPr>
      </w:pPr>
      <w:r>
        <w:rPr>
          <w:position w:val="15"/>
          <w:sz w:val="26"/>
          <w:szCs w:val="26"/>
        </w:rPr>
        <w:t>Câu</w:t>
      </w:r>
      <w:r>
        <w:rPr>
          <w:spacing w:val="-4"/>
          <w:position w:val="15"/>
          <w:sz w:val="26"/>
          <w:szCs w:val="26"/>
        </w:rPr>
        <w:t xml:space="preserve"> </w:t>
      </w:r>
      <w:r>
        <w:rPr>
          <w:position w:val="15"/>
          <w:sz w:val="26"/>
          <w:szCs w:val="26"/>
        </w:rPr>
        <w:t>43:</w:t>
      </w:r>
      <w:r>
        <w:rPr>
          <w:spacing w:val="-1"/>
          <w:position w:val="15"/>
          <w:sz w:val="26"/>
          <w:szCs w:val="26"/>
        </w:rPr>
        <w:t xml:space="preserve"> </w:t>
      </w:r>
      <w:r>
        <w:rPr>
          <w:position w:val="15"/>
          <w:sz w:val="26"/>
          <w:szCs w:val="26"/>
        </w:rPr>
        <w:t>Gọi</w:t>
      </w:r>
      <w:r>
        <w:rPr>
          <w:spacing w:val="37"/>
          <w:position w:val="15"/>
          <w:sz w:val="26"/>
          <w:szCs w:val="26"/>
        </w:rPr>
        <w:t xml:space="preserve"> </w:t>
      </w:r>
      <w:r>
        <w:rPr>
          <w:i/>
          <w:spacing w:val="-15"/>
          <w:position w:val="15"/>
          <w:sz w:val="24"/>
          <w:szCs w:val="24"/>
        </w:rPr>
        <w:t>z</w:t>
      </w:r>
      <w:r>
        <w:rPr>
          <w:position w:val="8"/>
          <w:sz w:val="14"/>
          <w:szCs w:val="14"/>
        </w:rPr>
        <w:t xml:space="preserve">1 </w:t>
      </w:r>
      <w:r>
        <w:rPr>
          <w:spacing w:val="19"/>
          <w:position w:val="8"/>
          <w:sz w:val="14"/>
          <w:szCs w:val="14"/>
        </w:rPr>
        <w:t xml:space="preserve"> </w:t>
      </w:r>
      <w:r>
        <w:rPr>
          <w:spacing w:val="-33"/>
          <w:position w:val="15"/>
          <w:sz w:val="26"/>
          <w:szCs w:val="26"/>
        </w:rPr>
        <w:t>v</w:t>
      </w:r>
      <w:r>
        <w:rPr>
          <w:position w:val="15"/>
          <w:sz w:val="26"/>
          <w:szCs w:val="26"/>
        </w:rPr>
        <w:t xml:space="preserve">à </w:t>
      </w:r>
      <w:r>
        <w:rPr>
          <w:spacing w:val="38"/>
          <w:position w:val="15"/>
          <w:sz w:val="26"/>
          <w:szCs w:val="26"/>
        </w:rPr>
        <w:t xml:space="preserve"> </w:t>
      </w:r>
      <w:r>
        <w:rPr>
          <w:i/>
          <w:spacing w:val="-5"/>
          <w:position w:val="15"/>
          <w:sz w:val="24"/>
          <w:szCs w:val="24"/>
        </w:rPr>
        <w:t>z</w:t>
      </w:r>
      <w:r>
        <w:rPr>
          <w:position w:val="8"/>
          <w:sz w:val="14"/>
          <w:szCs w:val="14"/>
        </w:rPr>
        <w:t xml:space="preserve">2 </w:t>
      </w:r>
      <w:r>
        <w:rPr>
          <w:spacing w:val="22"/>
          <w:position w:val="8"/>
          <w:sz w:val="14"/>
          <w:szCs w:val="14"/>
        </w:rPr>
        <w:t xml:space="preserve"> </w:t>
      </w:r>
      <w:r>
        <w:rPr>
          <w:position w:val="15"/>
          <w:sz w:val="26"/>
          <w:szCs w:val="26"/>
        </w:rPr>
        <w:t>là</w:t>
      </w:r>
      <w:r>
        <w:rPr>
          <w:spacing w:val="-2"/>
          <w:position w:val="15"/>
          <w:sz w:val="26"/>
          <w:szCs w:val="26"/>
        </w:rPr>
        <w:t xml:space="preserve"> c</w:t>
      </w:r>
      <w:r>
        <w:rPr>
          <w:position w:val="15"/>
          <w:sz w:val="26"/>
          <w:szCs w:val="26"/>
        </w:rPr>
        <w:t>ác</w:t>
      </w:r>
      <w:r>
        <w:rPr>
          <w:spacing w:val="-1"/>
          <w:position w:val="15"/>
          <w:sz w:val="26"/>
          <w:szCs w:val="26"/>
        </w:rPr>
        <w:t xml:space="preserve"> </w:t>
      </w:r>
      <w:r>
        <w:rPr>
          <w:spacing w:val="2"/>
          <w:position w:val="15"/>
          <w:sz w:val="26"/>
          <w:szCs w:val="26"/>
        </w:rPr>
        <w:t>n</w:t>
      </w:r>
      <w:r>
        <w:rPr>
          <w:spacing w:val="-2"/>
          <w:position w:val="15"/>
          <w:sz w:val="26"/>
          <w:szCs w:val="26"/>
        </w:rPr>
        <w:t>g</w:t>
      </w:r>
      <w:r>
        <w:rPr>
          <w:spacing w:val="2"/>
          <w:position w:val="15"/>
          <w:sz w:val="26"/>
          <w:szCs w:val="26"/>
        </w:rPr>
        <w:t>h</w:t>
      </w:r>
      <w:r>
        <w:rPr>
          <w:position w:val="15"/>
          <w:sz w:val="26"/>
          <w:szCs w:val="26"/>
        </w:rPr>
        <w:t>iệm</w:t>
      </w:r>
      <w:r>
        <w:rPr>
          <w:spacing w:val="-10"/>
          <w:position w:val="15"/>
          <w:sz w:val="26"/>
          <w:szCs w:val="26"/>
        </w:rPr>
        <w:t xml:space="preserve"> </w:t>
      </w:r>
      <w:r>
        <w:rPr>
          <w:position w:val="15"/>
          <w:sz w:val="26"/>
          <w:szCs w:val="26"/>
        </w:rPr>
        <w:t>của</w:t>
      </w:r>
      <w:r>
        <w:rPr>
          <w:spacing w:val="-4"/>
          <w:position w:val="15"/>
          <w:sz w:val="26"/>
          <w:szCs w:val="26"/>
        </w:rPr>
        <w:t xml:space="preserve"> </w:t>
      </w:r>
      <w:r>
        <w:rPr>
          <w:position w:val="15"/>
          <w:sz w:val="26"/>
          <w:szCs w:val="26"/>
        </w:rPr>
        <w:t>ph</w:t>
      </w:r>
      <w:r>
        <w:rPr>
          <w:spacing w:val="1"/>
          <w:position w:val="15"/>
          <w:sz w:val="26"/>
          <w:szCs w:val="26"/>
        </w:rPr>
        <w:t>ư</w:t>
      </w:r>
      <w:r>
        <w:rPr>
          <w:position w:val="15"/>
          <w:sz w:val="26"/>
          <w:szCs w:val="26"/>
        </w:rPr>
        <w:t>ơ</w:t>
      </w:r>
      <w:r>
        <w:rPr>
          <w:spacing w:val="2"/>
          <w:position w:val="15"/>
          <w:sz w:val="26"/>
          <w:szCs w:val="26"/>
        </w:rPr>
        <w:t>n</w:t>
      </w:r>
      <w:r>
        <w:rPr>
          <w:position w:val="15"/>
          <w:sz w:val="26"/>
          <w:szCs w:val="26"/>
        </w:rPr>
        <w:t>g</w:t>
      </w:r>
      <w:r>
        <w:rPr>
          <w:spacing w:val="-8"/>
          <w:position w:val="15"/>
          <w:sz w:val="26"/>
          <w:szCs w:val="26"/>
        </w:rPr>
        <w:t xml:space="preserve"> </w:t>
      </w:r>
      <w:r>
        <w:rPr>
          <w:position w:val="15"/>
          <w:sz w:val="26"/>
          <w:szCs w:val="26"/>
        </w:rPr>
        <w:t>tr</w:t>
      </w:r>
      <w:r>
        <w:rPr>
          <w:spacing w:val="2"/>
          <w:position w:val="15"/>
          <w:sz w:val="26"/>
          <w:szCs w:val="26"/>
        </w:rPr>
        <w:t>ì</w:t>
      </w:r>
      <w:r>
        <w:rPr>
          <w:position w:val="15"/>
          <w:sz w:val="26"/>
          <w:szCs w:val="26"/>
        </w:rPr>
        <w:t>nh</w:t>
      </w:r>
      <w:r>
        <w:rPr>
          <w:spacing w:val="38"/>
          <w:position w:val="15"/>
          <w:sz w:val="26"/>
          <w:szCs w:val="26"/>
        </w:rPr>
        <w:t xml:space="preserve"> </w:t>
      </w:r>
      <w:r>
        <w:rPr>
          <w:i/>
          <w:position w:val="15"/>
          <w:sz w:val="24"/>
          <w:szCs w:val="24"/>
        </w:rPr>
        <w:t>z</w:t>
      </w:r>
      <w:r>
        <w:rPr>
          <w:i/>
          <w:spacing w:val="-18"/>
          <w:position w:val="15"/>
          <w:sz w:val="24"/>
          <w:szCs w:val="24"/>
        </w:rPr>
        <w:t xml:space="preserve"> </w:t>
      </w:r>
      <w:r>
        <w:rPr>
          <w:spacing w:val="7"/>
          <w:position w:val="15"/>
          <w:sz w:val="24"/>
          <w:szCs w:val="24"/>
        </w:rPr>
        <w:t xml:space="preserve"> </w:t>
      </w:r>
      <w:r>
        <w:rPr>
          <w:i/>
          <w:position w:val="-3"/>
          <w:sz w:val="24"/>
          <w:szCs w:val="24"/>
        </w:rPr>
        <w:t>z</w:t>
      </w:r>
      <w:r>
        <w:rPr>
          <w:i/>
          <w:spacing w:val="16"/>
          <w:position w:val="-3"/>
          <w:sz w:val="24"/>
          <w:szCs w:val="24"/>
        </w:rPr>
        <w:t xml:space="preserve"> </w:t>
      </w:r>
      <w:r>
        <w:rPr>
          <w:spacing w:val="-5"/>
          <w:position w:val="15"/>
          <w:sz w:val="24"/>
          <w:szCs w:val="24"/>
        </w:rPr>
        <w:t xml:space="preserve"> </w:t>
      </w:r>
      <w:r>
        <w:rPr>
          <w:spacing w:val="15"/>
          <w:position w:val="15"/>
          <w:sz w:val="24"/>
          <w:szCs w:val="24"/>
        </w:rPr>
        <w:t>1</w:t>
      </w:r>
      <w:r>
        <w:rPr>
          <w:position w:val="15"/>
          <w:sz w:val="26"/>
          <w:szCs w:val="26"/>
        </w:rPr>
        <w:t>.</w:t>
      </w:r>
      <w:r>
        <w:rPr>
          <w:spacing w:val="4"/>
          <w:position w:val="15"/>
          <w:sz w:val="26"/>
          <w:szCs w:val="26"/>
        </w:rPr>
        <w:t xml:space="preserve"> </w:t>
      </w:r>
      <w:r>
        <w:rPr>
          <w:position w:val="15"/>
          <w:sz w:val="26"/>
          <w:szCs w:val="26"/>
        </w:rPr>
        <w:t>Giá</w:t>
      </w:r>
      <w:r>
        <w:rPr>
          <w:spacing w:val="-4"/>
          <w:position w:val="15"/>
          <w:sz w:val="26"/>
          <w:szCs w:val="26"/>
        </w:rPr>
        <w:t xml:space="preserve"> </w:t>
      </w:r>
      <w:r>
        <w:rPr>
          <w:position w:val="15"/>
          <w:sz w:val="26"/>
          <w:szCs w:val="26"/>
        </w:rPr>
        <w:t>trị của</w:t>
      </w:r>
      <w:r>
        <w:rPr>
          <w:spacing w:val="39"/>
          <w:position w:val="15"/>
          <w:sz w:val="26"/>
          <w:szCs w:val="26"/>
        </w:rPr>
        <w:t xml:space="preserve"> </w:t>
      </w:r>
      <w:r>
        <w:rPr>
          <w:i/>
          <w:position w:val="16"/>
          <w:sz w:val="24"/>
          <w:szCs w:val="24"/>
        </w:rPr>
        <w:t>P</w:t>
      </w:r>
      <w:r>
        <w:rPr>
          <w:i/>
          <w:spacing w:val="4"/>
          <w:position w:val="16"/>
          <w:sz w:val="24"/>
          <w:szCs w:val="24"/>
        </w:rPr>
        <w:t xml:space="preserve"> </w:t>
      </w:r>
      <w:r>
        <w:rPr>
          <w:position w:val="16"/>
          <w:sz w:val="24"/>
          <w:szCs w:val="24"/>
        </w:rPr>
        <w:t xml:space="preserve"> </w:t>
      </w:r>
      <w:r>
        <w:rPr>
          <w:i/>
          <w:spacing w:val="-21"/>
          <w:position w:val="16"/>
          <w:sz w:val="24"/>
          <w:szCs w:val="24"/>
        </w:rPr>
        <w:t>z</w:t>
      </w:r>
      <w:r>
        <w:rPr>
          <w:position w:val="8"/>
          <w:sz w:val="14"/>
          <w:szCs w:val="14"/>
        </w:rPr>
        <w:t xml:space="preserve">1 </w:t>
      </w:r>
      <w:r>
        <w:rPr>
          <w:spacing w:val="19"/>
          <w:position w:val="8"/>
          <w:sz w:val="14"/>
          <w:szCs w:val="14"/>
        </w:rPr>
        <w:t xml:space="preserve"> </w:t>
      </w:r>
      <w:r>
        <w:rPr>
          <w:spacing w:val="-12"/>
          <w:position w:val="16"/>
          <w:sz w:val="24"/>
          <w:szCs w:val="24"/>
        </w:rPr>
        <w:t xml:space="preserve"> </w:t>
      </w:r>
      <w:r>
        <w:rPr>
          <w:i/>
          <w:spacing w:val="-10"/>
          <w:position w:val="16"/>
          <w:sz w:val="24"/>
          <w:szCs w:val="24"/>
        </w:rPr>
        <w:t>z</w:t>
      </w:r>
      <w:r>
        <w:rPr>
          <w:position w:val="8"/>
          <w:sz w:val="14"/>
          <w:szCs w:val="14"/>
        </w:rPr>
        <w:t xml:space="preserve">2  </w:t>
      </w:r>
      <w:r>
        <w:rPr>
          <w:spacing w:val="15"/>
          <w:position w:val="8"/>
          <w:sz w:val="14"/>
          <w:szCs w:val="14"/>
        </w:rPr>
        <w:t xml:space="preserve"> </w:t>
      </w:r>
      <w:r>
        <w:rPr>
          <w:position w:val="15"/>
          <w:sz w:val="26"/>
          <w:szCs w:val="26"/>
        </w:rPr>
        <w:t>là:</w:t>
      </w:r>
    </w:p>
    <w:p w:rsidR="003C4221" w:rsidRDefault="003C4221">
      <w:pPr>
        <w:spacing w:before="7" w:line="200" w:lineRule="exact"/>
      </w:pPr>
    </w:p>
    <w:p w:rsidR="003C4221" w:rsidRDefault="002E3B98">
      <w:pPr>
        <w:ind w:left="119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0                  </w:t>
      </w:r>
      <w:r>
        <w:rPr>
          <w:spacing w:val="57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1                   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  <w:u w:val="single" w:color="000000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2                  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3</w:t>
      </w:r>
    </w:p>
    <w:p w:rsidR="003C4221" w:rsidRDefault="003C4221">
      <w:pPr>
        <w:spacing w:before="14" w:line="220" w:lineRule="exact"/>
        <w:rPr>
          <w:sz w:val="22"/>
          <w:szCs w:val="22"/>
        </w:rPr>
      </w:pPr>
    </w:p>
    <w:p w:rsidR="003C4221" w:rsidRDefault="002E3B98">
      <w:pPr>
        <w:spacing w:line="340" w:lineRule="exact"/>
        <w:ind w:left="119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  <w:r>
        <w:rPr>
          <w:position w:val="-10"/>
          <w:sz w:val="26"/>
          <w:szCs w:val="26"/>
        </w:rPr>
        <w:t>Câu</w:t>
      </w:r>
      <w:r>
        <w:rPr>
          <w:spacing w:val="-4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44:</w:t>
      </w:r>
      <w:r>
        <w:rPr>
          <w:spacing w:val="-3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B</w:t>
      </w:r>
      <w:r>
        <w:rPr>
          <w:spacing w:val="2"/>
          <w:position w:val="-10"/>
          <w:sz w:val="26"/>
          <w:szCs w:val="26"/>
        </w:rPr>
        <w:t>i</w:t>
      </w:r>
      <w:r>
        <w:rPr>
          <w:position w:val="-10"/>
          <w:sz w:val="26"/>
          <w:szCs w:val="26"/>
        </w:rPr>
        <w:t>ết</w:t>
      </w:r>
      <w:r>
        <w:rPr>
          <w:spacing w:val="-4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số</w:t>
      </w:r>
      <w:r>
        <w:rPr>
          <w:spacing w:val="-2"/>
          <w:position w:val="-10"/>
          <w:sz w:val="26"/>
          <w:szCs w:val="26"/>
        </w:rPr>
        <w:t xml:space="preserve"> </w:t>
      </w:r>
      <w:r>
        <w:rPr>
          <w:spacing w:val="2"/>
          <w:position w:val="-10"/>
          <w:sz w:val="26"/>
          <w:szCs w:val="26"/>
        </w:rPr>
        <w:t>p</w:t>
      </w:r>
      <w:r>
        <w:rPr>
          <w:position w:val="-10"/>
          <w:sz w:val="26"/>
          <w:szCs w:val="26"/>
        </w:rPr>
        <w:t>h</w:t>
      </w:r>
      <w:r>
        <w:rPr>
          <w:spacing w:val="1"/>
          <w:position w:val="-10"/>
          <w:sz w:val="26"/>
          <w:szCs w:val="26"/>
        </w:rPr>
        <w:t>ứ</w:t>
      </w:r>
      <w:r>
        <w:rPr>
          <w:position w:val="-10"/>
          <w:sz w:val="26"/>
          <w:szCs w:val="26"/>
        </w:rPr>
        <w:t>c</w:t>
      </w:r>
      <w:r>
        <w:rPr>
          <w:spacing w:val="-5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z</w:t>
      </w:r>
      <w:r>
        <w:rPr>
          <w:spacing w:val="1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thỏa</w:t>
      </w:r>
      <w:r>
        <w:rPr>
          <w:spacing w:val="-4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ph</w:t>
      </w:r>
      <w:r>
        <w:rPr>
          <w:spacing w:val="1"/>
          <w:position w:val="-10"/>
          <w:sz w:val="26"/>
          <w:szCs w:val="26"/>
        </w:rPr>
        <w:t>ư</w:t>
      </w:r>
      <w:r>
        <w:rPr>
          <w:position w:val="-10"/>
          <w:sz w:val="26"/>
          <w:szCs w:val="26"/>
        </w:rPr>
        <w:t>ơng</w:t>
      </w:r>
      <w:r>
        <w:rPr>
          <w:spacing w:val="-8"/>
          <w:position w:val="-10"/>
          <w:sz w:val="26"/>
          <w:szCs w:val="26"/>
        </w:rPr>
        <w:t xml:space="preserve"> </w:t>
      </w:r>
      <w:r>
        <w:rPr>
          <w:spacing w:val="2"/>
          <w:position w:val="-10"/>
          <w:sz w:val="26"/>
          <w:szCs w:val="26"/>
        </w:rPr>
        <w:t>t</w:t>
      </w:r>
      <w:r>
        <w:rPr>
          <w:position w:val="-10"/>
          <w:sz w:val="26"/>
          <w:szCs w:val="26"/>
        </w:rPr>
        <w:t>rình</w:t>
      </w:r>
      <w:r>
        <w:rPr>
          <w:spacing w:val="40"/>
          <w:position w:val="-10"/>
          <w:sz w:val="26"/>
          <w:szCs w:val="26"/>
        </w:rPr>
        <w:t xml:space="preserve"> </w:t>
      </w:r>
      <w:r>
        <w:rPr>
          <w:i/>
          <w:position w:val="-10"/>
          <w:sz w:val="24"/>
          <w:szCs w:val="24"/>
        </w:rPr>
        <w:t>z</w:t>
      </w:r>
      <w:r>
        <w:rPr>
          <w:i/>
          <w:spacing w:val="-19"/>
          <w:position w:val="-10"/>
          <w:sz w:val="24"/>
          <w:szCs w:val="24"/>
        </w:rPr>
        <w:t xml:space="preserve"> </w:t>
      </w:r>
      <w:r>
        <w:rPr>
          <w:position w:val="-10"/>
          <w:sz w:val="24"/>
          <w:szCs w:val="24"/>
        </w:rPr>
        <w:t xml:space="preserve"> </w:t>
      </w:r>
      <w:r>
        <w:rPr>
          <w:position w:val="6"/>
          <w:sz w:val="24"/>
          <w:szCs w:val="24"/>
          <w:u w:val="single" w:color="000000"/>
        </w:rPr>
        <w:t>1</w:t>
      </w:r>
      <w:r>
        <w:rPr>
          <w:spacing w:val="4"/>
          <w:position w:val="6"/>
          <w:sz w:val="24"/>
          <w:szCs w:val="24"/>
        </w:rPr>
        <w:t xml:space="preserve"> </w:t>
      </w:r>
      <w:r>
        <w:rPr>
          <w:spacing w:val="-28"/>
          <w:position w:val="-10"/>
          <w:sz w:val="24"/>
          <w:szCs w:val="24"/>
        </w:rPr>
        <w:t xml:space="preserve"> </w:t>
      </w:r>
      <w:r>
        <w:rPr>
          <w:w w:val="102"/>
          <w:position w:val="-10"/>
          <w:sz w:val="24"/>
          <w:szCs w:val="24"/>
        </w:rPr>
        <w:t>1</w:t>
      </w:r>
      <w:r>
        <w:rPr>
          <w:spacing w:val="-31"/>
          <w:position w:val="-10"/>
          <w:sz w:val="24"/>
          <w:szCs w:val="24"/>
        </w:rPr>
        <w:t xml:space="preserve"> </w:t>
      </w:r>
      <w:r>
        <w:rPr>
          <w:position w:val="-10"/>
          <w:sz w:val="26"/>
          <w:szCs w:val="26"/>
        </w:rPr>
        <w:t>.</w:t>
      </w:r>
      <w:r>
        <w:rPr>
          <w:spacing w:val="-1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Giá</w:t>
      </w:r>
      <w:r>
        <w:rPr>
          <w:spacing w:val="-2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trị</w:t>
      </w:r>
      <w:r>
        <w:rPr>
          <w:spacing w:val="-2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của</w:t>
      </w:r>
      <w:r>
        <w:rPr>
          <w:spacing w:val="39"/>
          <w:position w:val="-10"/>
          <w:sz w:val="26"/>
          <w:szCs w:val="26"/>
        </w:rPr>
        <w:t xml:space="preserve"> </w:t>
      </w:r>
      <w:r>
        <w:rPr>
          <w:i/>
          <w:position w:val="-9"/>
          <w:sz w:val="24"/>
          <w:szCs w:val="24"/>
        </w:rPr>
        <w:t>P</w:t>
      </w:r>
      <w:r>
        <w:rPr>
          <w:i/>
          <w:spacing w:val="3"/>
          <w:position w:val="-9"/>
          <w:sz w:val="24"/>
          <w:szCs w:val="24"/>
        </w:rPr>
        <w:t xml:space="preserve"> </w:t>
      </w:r>
      <w:r>
        <w:rPr>
          <w:spacing w:val="-2"/>
          <w:position w:val="-9"/>
          <w:sz w:val="24"/>
          <w:szCs w:val="24"/>
        </w:rPr>
        <w:t xml:space="preserve"> </w:t>
      </w:r>
      <w:r>
        <w:rPr>
          <w:i/>
          <w:spacing w:val="3"/>
          <w:position w:val="-9"/>
          <w:sz w:val="24"/>
          <w:szCs w:val="24"/>
        </w:rPr>
        <w:t>z</w:t>
      </w:r>
      <w:r>
        <w:rPr>
          <w:spacing w:val="-1"/>
          <w:position w:val="1"/>
          <w:sz w:val="14"/>
          <w:szCs w:val="14"/>
        </w:rPr>
        <w:t>201</w:t>
      </w:r>
      <w:r>
        <w:rPr>
          <w:position w:val="1"/>
          <w:sz w:val="14"/>
          <w:szCs w:val="14"/>
        </w:rPr>
        <w:t xml:space="preserve">6 </w:t>
      </w:r>
      <w:r>
        <w:rPr>
          <w:spacing w:val="7"/>
          <w:position w:val="1"/>
          <w:sz w:val="14"/>
          <w:szCs w:val="14"/>
        </w:rPr>
        <w:t xml:space="preserve"> </w:t>
      </w:r>
      <w:r>
        <w:rPr>
          <w:position w:val="-9"/>
          <w:sz w:val="24"/>
          <w:szCs w:val="24"/>
        </w:rPr>
        <w:t xml:space="preserve"> </w:t>
      </w:r>
      <w:r>
        <w:rPr>
          <w:position w:val="6"/>
          <w:sz w:val="24"/>
          <w:szCs w:val="24"/>
          <w:u w:val="single" w:color="000000"/>
        </w:rPr>
        <w:t xml:space="preserve"> </w:t>
      </w:r>
      <w:r>
        <w:rPr>
          <w:spacing w:val="27"/>
          <w:position w:val="6"/>
          <w:sz w:val="24"/>
          <w:szCs w:val="24"/>
          <w:u w:val="single" w:color="000000"/>
        </w:rPr>
        <w:t xml:space="preserve"> </w:t>
      </w:r>
      <w:r>
        <w:rPr>
          <w:position w:val="6"/>
          <w:sz w:val="24"/>
          <w:szCs w:val="24"/>
          <w:u w:val="single" w:color="000000"/>
        </w:rPr>
        <w:t>1</w:t>
      </w:r>
      <w:r>
        <w:rPr>
          <w:position w:val="6"/>
          <w:sz w:val="24"/>
          <w:szCs w:val="24"/>
          <w:u w:val="single" w:color="000000"/>
        </w:rPr>
        <w:t xml:space="preserve">  </w:t>
      </w:r>
      <w:r>
        <w:rPr>
          <w:spacing w:val="3"/>
          <w:position w:val="6"/>
          <w:sz w:val="24"/>
          <w:szCs w:val="24"/>
          <w:u w:val="single" w:color="000000"/>
        </w:rPr>
        <w:t xml:space="preserve"> </w:t>
      </w:r>
      <w:r>
        <w:rPr>
          <w:spacing w:val="25"/>
          <w:position w:val="6"/>
          <w:sz w:val="24"/>
          <w:szCs w:val="24"/>
        </w:rPr>
        <w:t xml:space="preserve"> </w:t>
      </w:r>
      <w:r>
        <w:rPr>
          <w:position w:val="-10"/>
          <w:sz w:val="26"/>
          <w:szCs w:val="26"/>
        </w:rPr>
        <w:t>là:</w:t>
      </w:r>
    </w:p>
    <w:p w:rsidR="003C4221" w:rsidRDefault="002E3B98">
      <w:pPr>
        <w:spacing w:line="260" w:lineRule="exact"/>
        <w:ind w:left="4824" w:right="2470"/>
        <w:jc w:val="center"/>
        <w:rPr>
          <w:sz w:val="24"/>
          <w:szCs w:val="24"/>
        </w:rPr>
      </w:pPr>
      <w:r>
        <w:rPr>
          <w:i/>
          <w:w w:val="103"/>
          <w:sz w:val="24"/>
          <w:szCs w:val="24"/>
        </w:rPr>
        <w:t>z</w:t>
      </w:r>
    </w:p>
    <w:p w:rsidR="003C4221" w:rsidRDefault="003C4221">
      <w:pPr>
        <w:spacing w:before="12" w:line="200" w:lineRule="exact"/>
      </w:pPr>
    </w:p>
    <w:p w:rsidR="003C4221" w:rsidRDefault="002E3B98">
      <w:pPr>
        <w:ind w:left="119" w:right="-59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0                  </w:t>
      </w:r>
      <w:r>
        <w:rPr>
          <w:spacing w:val="57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1                   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  <w:u w:val="single" w:color="000000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 xml:space="preserve">2                   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3</w:t>
      </w:r>
    </w:p>
    <w:p w:rsidR="003C4221" w:rsidRDefault="003C4221">
      <w:pPr>
        <w:spacing w:before="6" w:line="240" w:lineRule="exact"/>
        <w:rPr>
          <w:sz w:val="24"/>
          <w:szCs w:val="24"/>
        </w:rPr>
      </w:pPr>
    </w:p>
    <w:p w:rsidR="003C4221" w:rsidRDefault="002E3B98">
      <w:pPr>
        <w:spacing w:line="280" w:lineRule="exact"/>
        <w:ind w:left="119"/>
        <w:rPr>
          <w:sz w:val="26"/>
          <w:szCs w:val="26"/>
        </w:rPr>
      </w:pPr>
      <w:r>
        <w:rPr>
          <w:position w:val="-1"/>
          <w:sz w:val="26"/>
          <w:szCs w:val="26"/>
        </w:rPr>
        <w:t>Câu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45: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2"/>
          <w:position w:val="-1"/>
          <w:sz w:val="26"/>
          <w:szCs w:val="26"/>
        </w:rPr>
        <w:t>ậ</w:t>
      </w:r>
      <w:r>
        <w:rPr>
          <w:position w:val="-1"/>
          <w:sz w:val="26"/>
          <w:szCs w:val="26"/>
        </w:rPr>
        <w:t>p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nghi</w:t>
      </w:r>
      <w:r>
        <w:rPr>
          <w:spacing w:val="2"/>
          <w:position w:val="-1"/>
          <w:sz w:val="26"/>
          <w:szCs w:val="26"/>
        </w:rPr>
        <w:t>ệ</w:t>
      </w:r>
      <w:r>
        <w:rPr>
          <w:position w:val="-1"/>
          <w:sz w:val="26"/>
          <w:szCs w:val="26"/>
        </w:rPr>
        <w:t>m</w:t>
      </w:r>
      <w:r>
        <w:rPr>
          <w:spacing w:val="-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</w:t>
      </w:r>
      <w:r>
        <w:rPr>
          <w:spacing w:val="2"/>
          <w:position w:val="-1"/>
          <w:sz w:val="26"/>
          <w:szCs w:val="26"/>
        </w:rPr>
        <w:t>ủ</w:t>
      </w:r>
      <w:r>
        <w:rPr>
          <w:position w:val="-1"/>
          <w:sz w:val="26"/>
          <w:szCs w:val="26"/>
        </w:rPr>
        <w:t>a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ơng</w:t>
      </w:r>
      <w:r>
        <w:rPr>
          <w:spacing w:val="-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trì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h</w:t>
      </w:r>
      <w:r>
        <w:rPr>
          <w:spacing w:val="39"/>
          <w:position w:val="-1"/>
          <w:sz w:val="26"/>
          <w:szCs w:val="26"/>
        </w:rPr>
        <w:t xml:space="preserve"> </w:t>
      </w:r>
      <w:r>
        <w:rPr>
          <w:i/>
          <w:spacing w:val="3"/>
          <w:position w:val="-1"/>
          <w:sz w:val="24"/>
          <w:szCs w:val="24"/>
        </w:rPr>
        <w:t>z</w:t>
      </w:r>
      <w:r>
        <w:rPr>
          <w:position w:val="10"/>
          <w:sz w:val="14"/>
          <w:szCs w:val="14"/>
        </w:rPr>
        <w:t xml:space="preserve">4 </w:t>
      </w:r>
      <w:r>
        <w:rPr>
          <w:spacing w:val="3"/>
          <w:position w:val="10"/>
          <w:sz w:val="14"/>
          <w:szCs w:val="14"/>
        </w:rPr>
        <w:t xml:space="preserve"> </w:t>
      </w:r>
      <w:r>
        <w:rPr>
          <w:spacing w:val="-23"/>
          <w:position w:val="-1"/>
          <w:sz w:val="24"/>
          <w:szCs w:val="24"/>
        </w:rPr>
        <w:t xml:space="preserve"> </w:t>
      </w:r>
      <w:r>
        <w:rPr>
          <w:spacing w:val="4"/>
          <w:position w:val="-1"/>
          <w:sz w:val="24"/>
          <w:szCs w:val="24"/>
        </w:rPr>
        <w:t>2</w:t>
      </w:r>
      <w:r>
        <w:rPr>
          <w:i/>
          <w:spacing w:val="1"/>
          <w:position w:val="-1"/>
          <w:sz w:val="24"/>
          <w:szCs w:val="24"/>
        </w:rPr>
        <w:t>z</w:t>
      </w:r>
      <w:r>
        <w:rPr>
          <w:position w:val="10"/>
          <w:sz w:val="14"/>
          <w:szCs w:val="14"/>
        </w:rPr>
        <w:t xml:space="preserve">2 </w:t>
      </w:r>
      <w:r>
        <w:rPr>
          <w:spacing w:val="10"/>
          <w:position w:val="10"/>
          <w:sz w:val="14"/>
          <w:szCs w:val="14"/>
        </w:rPr>
        <w:t xml:space="preserve"> </w:t>
      </w:r>
      <w:r>
        <w:rPr>
          <w:spacing w:val="-3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8</w:t>
      </w:r>
      <w:r>
        <w:rPr>
          <w:spacing w:val="-12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0</w:t>
      </w:r>
      <w:r>
        <w:rPr>
          <w:spacing w:val="-20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là:</w:t>
      </w:r>
    </w:p>
    <w:p w:rsidR="003C4221" w:rsidRDefault="002E3B98">
      <w:pPr>
        <w:spacing w:line="260" w:lineRule="exact"/>
        <w:rPr>
          <w:sz w:val="14"/>
          <w:szCs w:val="1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7467" w:space="265"/>
            <w:col w:w="2188"/>
          </w:cols>
        </w:sectPr>
      </w:pPr>
      <w:r>
        <w:br w:type="column"/>
      </w:r>
      <w:r>
        <w:rPr>
          <w:i/>
          <w:spacing w:val="3"/>
          <w:w w:val="104"/>
          <w:sz w:val="24"/>
          <w:szCs w:val="24"/>
        </w:rPr>
        <w:t>z</w:t>
      </w:r>
      <w:r>
        <w:rPr>
          <w:spacing w:val="-1"/>
          <w:w w:val="103"/>
          <w:position w:val="11"/>
          <w:sz w:val="14"/>
          <w:szCs w:val="14"/>
        </w:rPr>
        <w:t>2016</w:t>
      </w:r>
    </w:p>
    <w:p w:rsidR="003C4221" w:rsidRDefault="003C4221">
      <w:pPr>
        <w:spacing w:before="2" w:line="140" w:lineRule="exact"/>
        <w:rPr>
          <w:sz w:val="15"/>
          <w:szCs w:val="15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line="540" w:lineRule="exact"/>
        <w:ind w:left="119" w:right="-93"/>
        <w:rPr>
          <w:rFonts w:ascii="Symbol" w:eastAsia="Symbol" w:hAnsi="Symbol" w:cs="Symbol"/>
          <w:sz w:val="24"/>
          <w:szCs w:val="24"/>
        </w:rPr>
      </w:pPr>
      <w:r>
        <w:pict>
          <v:group id="_x0000_s1118" style="position:absolute;left:0;text-align:left;margin-left:100.55pt;margin-top:6.95pt;width:14.9pt;height:14.65pt;z-index:-1106;mso-position-horizontal-relative:page" coordorigin="2011,139" coordsize="298,293">
            <v:shape id="_x0000_s1123" style="position:absolute;left:2024;top:327;width:24;height:14" coordorigin="2024,327" coordsize="24,14" path="m2024,341r25,-14e" filled="f" strokeweight=".04819mm">
              <v:path arrowok="t"/>
            </v:shape>
            <v:shape id="_x0000_s1122" style="position:absolute;left:2049;top:327;width:57;height:103" coordorigin="2049,327" coordsize="57,103" path="m2049,327r58,103e" filled="f" strokeweight=".04836mm">
              <v:path arrowok="t"/>
            </v:shape>
            <v:shape id="_x0000_s1121" style="position:absolute;left:2107;top:156;width:64;height:275" coordorigin="2107,156" coordsize="64,275" path="m2107,431r63,-275e" filled="f" strokeweight=".04842mm">
              <v:path arrowok="t"/>
            </v:shape>
            <v:shape id="_x0000_s1120" style="position:absolute;left:2170;top:156;width:137;height:0" coordorigin="2170,156" coordsize="137,0" path="m2170,156r138,e" filled="f" strokeweight=".04808mm">
              <v:path arrowok="t"/>
            </v:shape>
            <v:shape id="_x0000_s1119" style="position:absolute;left:2013;top:140;width:286;height:281" coordorigin="2013,140" coordsize="286,281" path="m2017,335r16,-10l2091,421r12,l2165,152r133,l2298,140r-142,l2097,396r-51,-87l2013,329r4,6xe" fillcolor="black" stroked="f">
              <v:path arrowok="t"/>
            </v:shape>
            <w10:wrap anchorx="page"/>
          </v:group>
        </w:pict>
      </w:r>
      <w:r>
        <w:rPr>
          <w:position w:val="3"/>
          <w:sz w:val="26"/>
          <w:szCs w:val="26"/>
        </w:rPr>
        <w:t>A.</w:t>
      </w:r>
      <w:r>
        <w:rPr>
          <w:spacing w:val="15"/>
          <w:position w:val="3"/>
          <w:sz w:val="26"/>
          <w:szCs w:val="26"/>
        </w:rPr>
        <w:t xml:space="preserve"> </w:t>
      </w:r>
    </w:p>
    <w:p w:rsidR="003C4221" w:rsidRDefault="002E3B98">
      <w:pPr>
        <w:spacing w:line="540" w:lineRule="exact"/>
        <w:ind w:right="-93"/>
        <w:rPr>
          <w:rFonts w:ascii="Symbol" w:eastAsia="Symbol" w:hAnsi="Symbol" w:cs="Symbol"/>
          <w:sz w:val="49"/>
          <w:szCs w:val="49"/>
        </w:rPr>
      </w:pPr>
      <w:r>
        <w:br w:type="column"/>
      </w:r>
      <w:r>
        <w:rPr>
          <w:spacing w:val="17"/>
          <w:position w:val="3"/>
          <w:sz w:val="24"/>
          <w:szCs w:val="24"/>
        </w:rPr>
        <w:t>2</w:t>
      </w:r>
      <w:r>
        <w:rPr>
          <w:i/>
          <w:position w:val="3"/>
          <w:sz w:val="24"/>
          <w:szCs w:val="24"/>
        </w:rPr>
        <w:t>;</w:t>
      </w:r>
      <w:r>
        <w:rPr>
          <w:i/>
          <w:spacing w:val="59"/>
          <w:position w:val="3"/>
          <w:sz w:val="24"/>
          <w:szCs w:val="24"/>
        </w:rPr>
        <w:t xml:space="preserve"> </w:t>
      </w:r>
      <w:r>
        <w:rPr>
          <w:spacing w:val="-20"/>
          <w:position w:val="3"/>
          <w:sz w:val="24"/>
          <w:szCs w:val="24"/>
        </w:rPr>
        <w:t xml:space="preserve"> </w:t>
      </w:r>
      <w:r>
        <w:rPr>
          <w:spacing w:val="-5"/>
          <w:w w:val="104"/>
          <w:position w:val="3"/>
          <w:sz w:val="24"/>
          <w:szCs w:val="24"/>
        </w:rPr>
        <w:t>2</w:t>
      </w:r>
      <w:r>
        <w:rPr>
          <w:i/>
          <w:spacing w:val="-9"/>
          <w:w w:val="106"/>
          <w:position w:val="3"/>
          <w:sz w:val="24"/>
          <w:szCs w:val="24"/>
        </w:rPr>
        <w:t>i</w:t>
      </w:r>
    </w:p>
    <w:p w:rsidR="003C4221" w:rsidRDefault="002E3B98">
      <w:pPr>
        <w:spacing w:line="540" w:lineRule="exact"/>
        <w:ind w:right="-93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3"/>
          <w:sz w:val="26"/>
          <w:szCs w:val="26"/>
          <w:u w:val="single" w:color="000000"/>
        </w:rPr>
        <w:t>B.</w:t>
      </w:r>
      <w:r>
        <w:rPr>
          <w:spacing w:val="16"/>
          <w:position w:val="3"/>
          <w:sz w:val="26"/>
          <w:szCs w:val="26"/>
        </w:rPr>
        <w:t xml:space="preserve"> </w:t>
      </w:r>
    </w:p>
    <w:p w:rsidR="003C4221" w:rsidRDefault="002E3B98">
      <w:pPr>
        <w:spacing w:before="8" w:line="160" w:lineRule="exact"/>
        <w:rPr>
          <w:sz w:val="17"/>
          <w:szCs w:val="17"/>
        </w:rPr>
      </w:pPr>
      <w:r>
        <w:br w:type="column"/>
      </w:r>
    </w:p>
    <w:p w:rsidR="003C4221" w:rsidRDefault="002E3B98">
      <w:pPr>
        <w:ind w:right="-57"/>
        <w:rPr>
          <w:sz w:val="24"/>
          <w:szCs w:val="24"/>
        </w:rPr>
      </w:pPr>
      <w:r>
        <w:pict>
          <v:group id="_x0000_s1112" style="position:absolute;margin-left:207.9pt;margin-top:-1.95pt;width:14.95pt;height:14.65pt;z-index:-1105;mso-position-horizontal-relative:page" coordorigin="4158,-39" coordsize="299,293">
            <v:shape id="_x0000_s1117" style="position:absolute;left:4172;top:149;width:25;height:14" coordorigin="4172,149" coordsize="25,14" path="m4172,163r24,-14e" filled="f" strokeweight=".04822mm">
              <v:path arrowok="t"/>
            </v:shape>
            <v:shape id="_x0000_s1116" style="position:absolute;left:4196;top:149;width:58;height:103" coordorigin="4196,149" coordsize="58,103" path="m4196,149r58,103e" filled="f" strokeweight=".0485mm">
              <v:path arrowok="t"/>
            </v:shape>
            <v:shape id="_x0000_s1115" style="position:absolute;left:4254;top:-22;width:64;height:275" coordorigin="4254,-22" coordsize="64,275" path="m4254,253r64,-275e" filled="f" strokeweight=".04858mm">
              <v:path arrowok="t"/>
            </v:shape>
            <v:shape id="_x0000_s1114" style="position:absolute;left:4318;top:-22;width:138;height:0" coordorigin="4318,-22" coordsize="138,0" path="m4318,-22r138,e" filled="f" strokeweight=".04808mm">
              <v:path arrowok="t"/>
            </v:shape>
            <v:shape id="_x0000_s1113" style="position:absolute;left:4160;top:-38;width:287;height:281" coordorigin="4160,-38" coordsize="287,281" path="m4164,158r16,-10l4239,243r12,l4312,-26r134,l4446,-38r-142,l4244,218r-51,-87l4160,151r4,7xe" fillcolor="black" stroked="f">
              <v:path arrowok="t"/>
            </v:shape>
            <w10:wrap anchorx="page"/>
          </v:group>
        </w:pict>
      </w:r>
      <w:r>
        <w:pict>
          <v:group id="_x0000_s1110" style="position:absolute;margin-left:280.55pt;margin-top:51pt;width:49.5pt;height:0;z-index:-1103;mso-position-horizontal-relative:page" coordorigin="5611,1020" coordsize="990,0">
            <v:shape id="_x0000_s1111" style="position:absolute;left:5611;top:1020;width:990;height:0" coordorigin="5611,1020" coordsize="990,0" path="m5611,1020r990,e" filled="f" strokeweight=".21767mm">
              <v:path arrowok="t"/>
            </v:shape>
            <w10:wrap anchorx="page"/>
          </v:group>
        </w:pict>
      </w:r>
      <w:r>
        <w:rPr>
          <w:spacing w:val="-5"/>
          <w:w w:val="104"/>
          <w:sz w:val="24"/>
          <w:szCs w:val="24"/>
        </w:rPr>
        <w:t>2</w:t>
      </w:r>
      <w:r>
        <w:rPr>
          <w:i/>
          <w:spacing w:val="4"/>
          <w:w w:val="105"/>
          <w:sz w:val="24"/>
          <w:szCs w:val="24"/>
        </w:rPr>
        <w:t>i;</w:t>
      </w:r>
    </w:p>
    <w:p w:rsidR="003C4221" w:rsidRDefault="002E3B98">
      <w:pPr>
        <w:spacing w:line="540" w:lineRule="exact"/>
        <w:ind w:right="-93"/>
        <w:rPr>
          <w:rFonts w:ascii="Symbol" w:eastAsia="Symbol" w:hAnsi="Symbol" w:cs="Symbol"/>
          <w:sz w:val="49"/>
          <w:szCs w:val="49"/>
        </w:rPr>
      </w:pPr>
      <w:r>
        <w:br w:type="column"/>
      </w:r>
      <w:r>
        <w:rPr>
          <w:spacing w:val="-20"/>
          <w:position w:val="3"/>
          <w:sz w:val="24"/>
          <w:szCs w:val="24"/>
        </w:rPr>
        <w:t xml:space="preserve"> </w:t>
      </w:r>
      <w:r>
        <w:rPr>
          <w:spacing w:val="-15"/>
          <w:w w:val="104"/>
          <w:position w:val="3"/>
          <w:sz w:val="24"/>
          <w:szCs w:val="24"/>
        </w:rPr>
        <w:t>2</w:t>
      </w:r>
    </w:p>
    <w:p w:rsidR="003C4221" w:rsidRDefault="002E3B98">
      <w:pPr>
        <w:spacing w:before="75"/>
        <w:ind w:right="-74"/>
        <w:rPr>
          <w:sz w:val="24"/>
          <w:szCs w:val="24"/>
        </w:rPr>
      </w:pPr>
      <w:r>
        <w:br w:type="column"/>
      </w:r>
      <w:r>
        <w:rPr>
          <w:sz w:val="26"/>
          <w:szCs w:val="26"/>
        </w:rPr>
        <w:t>C.</w:t>
      </w:r>
      <w:r>
        <w:rPr>
          <w:spacing w:val="16"/>
          <w:sz w:val="26"/>
          <w:szCs w:val="26"/>
        </w:rPr>
        <w:t xml:space="preserve"> </w:t>
      </w:r>
      <w:r>
        <w:rPr>
          <w:spacing w:val="-2"/>
          <w:w w:val="109"/>
          <w:sz w:val="24"/>
          <w:szCs w:val="24"/>
        </w:rPr>
        <w:t>2</w:t>
      </w:r>
      <w:r>
        <w:rPr>
          <w:i/>
          <w:w w:val="108"/>
          <w:sz w:val="24"/>
          <w:szCs w:val="24"/>
        </w:rPr>
        <w:t>;</w:t>
      </w:r>
    </w:p>
    <w:p w:rsidR="003C4221" w:rsidRDefault="002E3B98">
      <w:pPr>
        <w:spacing w:before="75"/>
        <w:ind w:right="-74"/>
        <w:rPr>
          <w:rFonts w:ascii="Symbol" w:eastAsia="Symbol" w:hAnsi="Symbol" w:cs="Symbol"/>
          <w:sz w:val="36"/>
          <w:szCs w:val="36"/>
        </w:rPr>
      </w:pPr>
      <w:r>
        <w:br w:type="column"/>
      </w:r>
      <w:r>
        <w:rPr>
          <w:spacing w:val="-10"/>
          <w:sz w:val="24"/>
          <w:szCs w:val="24"/>
        </w:rPr>
        <w:t xml:space="preserve"> </w:t>
      </w:r>
      <w:r>
        <w:rPr>
          <w:spacing w:val="-6"/>
          <w:w w:val="109"/>
          <w:sz w:val="24"/>
          <w:szCs w:val="24"/>
        </w:rPr>
        <w:t>4</w:t>
      </w:r>
      <w:r>
        <w:rPr>
          <w:i/>
          <w:spacing w:val="-10"/>
          <w:w w:val="111"/>
          <w:sz w:val="24"/>
          <w:szCs w:val="24"/>
        </w:rPr>
        <w:t>i</w:t>
      </w:r>
    </w:p>
    <w:p w:rsidR="003C4221" w:rsidRDefault="002E3B98">
      <w:pPr>
        <w:spacing w:before="75"/>
        <w:ind w:right="-74"/>
        <w:rPr>
          <w:sz w:val="24"/>
          <w:szCs w:val="24"/>
        </w:rPr>
      </w:pPr>
      <w:r>
        <w:br w:type="column"/>
      </w:r>
      <w:r>
        <w:rPr>
          <w:sz w:val="26"/>
          <w:szCs w:val="26"/>
        </w:rPr>
        <w:t>D.</w:t>
      </w:r>
      <w:r>
        <w:rPr>
          <w:spacing w:val="14"/>
          <w:sz w:val="26"/>
          <w:szCs w:val="26"/>
        </w:rPr>
        <w:t xml:space="preserve"> </w:t>
      </w:r>
      <w:r>
        <w:rPr>
          <w:spacing w:val="-2"/>
          <w:w w:val="109"/>
          <w:sz w:val="24"/>
          <w:szCs w:val="24"/>
        </w:rPr>
        <w:t>2</w:t>
      </w:r>
      <w:r>
        <w:rPr>
          <w:i/>
          <w:w w:val="108"/>
          <w:sz w:val="24"/>
          <w:szCs w:val="24"/>
        </w:rPr>
        <w:t>;</w:t>
      </w:r>
    </w:p>
    <w:p w:rsidR="003C4221" w:rsidRDefault="002E3B98">
      <w:pPr>
        <w:spacing w:before="75"/>
        <w:rPr>
          <w:rFonts w:ascii="Symbol" w:eastAsia="Symbol" w:hAnsi="Symbol" w:cs="Symbol"/>
          <w:sz w:val="36"/>
          <w:szCs w:val="3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9" w:space="720" w:equalWidth="0">
            <w:col w:w="702" w:space="165"/>
            <w:col w:w="806" w:space="606"/>
            <w:col w:w="570" w:space="166"/>
            <w:col w:w="283" w:space="108"/>
            <w:col w:w="399" w:space="1354"/>
            <w:col w:w="773" w:space="111"/>
            <w:col w:w="475" w:space="801"/>
            <w:col w:w="787" w:space="111"/>
            <w:col w:w="1703"/>
          </w:cols>
        </w:sectPr>
      </w:pPr>
      <w:r>
        <w:br w:type="column"/>
      </w:r>
      <w:r>
        <w:rPr>
          <w:spacing w:val="-10"/>
          <w:sz w:val="24"/>
          <w:szCs w:val="24"/>
        </w:rPr>
        <w:t xml:space="preserve"> </w:t>
      </w:r>
      <w:r>
        <w:rPr>
          <w:spacing w:val="-6"/>
          <w:w w:val="109"/>
          <w:sz w:val="24"/>
          <w:szCs w:val="24"/>
        </w:rPr>
        <w:t>4</w:t>
      </w:r>
      <w:r>
        <w:rPr>
          <w:i/>
          <w:spacing w:val="-10"/>
          <w:w w:val="111"/>
          <w:sz w:val="24"/>
          <w:szCs w:val="24"/>
        </w:rPr>
        <w:t>i</w:t>
      </w:r>
    </w:p>
    <w:p w:rsidR="003C4221" w:rsidRDefault="003C4221">
      <w:pPr>
        <w:spacing w:before="4" w:line="260" w:lineRule="exact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3C4221">
      <w:pPr>
        <w:spacing w:before="2" w:line="180" w:lineRule="exact"/>
        <w:rPr>
          <w:sz w:val="19"/>
          <w:szCs w:val="19"/>
        </w:rPr>
      </w:pPr>
    </w:p>
    <w:p w:rsidR="003C4221" w:rsidRDefault="002E3B98">
      <w:pPr>
        <w:spacing w:line="240" w:lineRule="exact"/>
        <w:ind w:left="119" w:right="-62"/>
        <w:rPr>
          <w:sz w:val="28"/>
          <w:szCs w:val="28"/>
        </w:rPr>
      </w:pPr>
      <w:r>
        <w:rPr>
          <w:position w:val="-6"/>
          <w:sz w:val="26"/>
          <w:szCs w:val="26"/>
        </w:rPr>
        <w:t>Câu</w:t>
      </w:r>
      <w:r>
        <w:rPr>
          <w:spacing w:val="-4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46:</w:t>
      </w:r>
      <w:r>
        <w:rPr>
          <w:spacing w:val="-3"/>
          <w:position w:val="-6"/>
          <w:sz w:val="26"/>
          <w:szCs w:val="26"/>
        </w:rPr>
        <w:t xml:space="preserve"> </w:t>
      </w:r>
      <w:r>
        <w:rPr>
          <w:position w:val="-6"/>
          <w:sz w:val="28"/>
          <w:szCs w:val="28"/>
        </w:rPr>
        <w:t>C</w:t>
      </w:r>
      <w:r>
        <w:rPr>
          <w:spacing w:val="1"/>
          <w:position w:val="-6"/>
          <w:sz w:val="28"/>
          <w:szCs w:val="28"/>
        </w:rPr>
        <w:t>h</w:t>
      </w:r>
      <w:r>
        <w:rPr>
          <w:position w:val="-6"/>
          <w:sz w:val="28"/>
          <w:szCs w:val="28"/>
        </w:rPr>
        <w:t>o</w:t>
      </w:r>
      <w:r>
        <w:rPr>
          <w:spacing w:val="1"/>
          <w:position w:val="-6"/>
          <w:sz w:val="28"/>
          <w:szCs w:val="28"/>
        </w:rPr>
        <w:t xml:space="preserve"> s</w:t>
      </w:r>
      <w:r>
        <w:rPr>
          <w:position w:val="-6"/>
          <w:sz w:val="28"/>
          <w:szCs w:val="28"/>
        </w:rPr>
        <w:t>ố</w:t>
      </w:r>
      <w:r>
        <w:rPr>
          <w:spacing w:val="-2"/>
          <w:position w:val="-6"/>
          <w:sz w:val="28"/>
          <w:szCs w:val="28"/>
        </w:rPr>
        <w:t xml:space="preserve"> </w:t>
      </w:r>
      <w:r>
        <w:rPr>
          <w:spacing w:val="-1"/>
          <w:position w:val="-6"/>
          <w:sz w:val="28"/>
          <w:szCs w:val="28"/>
        </w:rPr>
        <w:t>p</w:t>
      </w:r>
      <w:r>
        <w:rPr>
          <w:spacing w:val="1"/>
          <w:position w:val="-6"/>
          <w:sz w:val="28"/>
          <w:szCs w:val="28"/>
        </w:rPr>
        <w:t>h</w:t>
      </w:r>
      <w:r>
        <w:rPr>
          <w:spacing w:val="-1"/>
          <w:position w:val="-6"/>
          <w:sz w:val="28"/>
          <w:szCs w:val="28"/>
        </w:rPr>
        <w:t>ứ</w:t>
      </w:r>
      <w:r>
        <w:rPr>
          <w:position w:val="-6"/>
          <w:sz w:val="28"/>
          <w:szCs w:val="28"/>
        </w:rPr>
        <w:t xml:space="preserve">c z </w:t>
      </w:r>
      <w:r>
        <w:rPr>
          <w:spacing w:val="1"/>
          <w:position w:val="-6"/>
          <w:sz w:val="28"/>
          <w:szCs w:val="28"/>
        </w:rPr>
        <w:t>t</w:t>
      </w:r>
      <w:r>
        <w:rPr>
          <w:position w:val="-6"/>
          <w:sz w:val="28"/>
          <w:szCs w:val="28"/>
        </w:rPr>
        <w:t>h</w:t>
      </w:r>
      <w:r>
        <w:rPr>
          <w:spacing w:val="1"/>
          <w:position w:val="-6"/>
          <w:sz w:val="28"/>
          <w:szCs w:val="28"/>
        </w:rPr>
        <w:t>ỏ</w:t>
      </w:r>
      <w:r>
        <w:rPr>
          <w:position w:val="-6"/>
          <w:sz w:val="28"/>
          <w:szCs w:val="28"/>
        </w:rPr>
        <w:t xml:space="preserve">a </w:t>
      </w:r>
      <w:r>
        <w:rPr>
          <w:spacing w:val="-5"/>
          <w:position w:val="-6"/>
          <w:sz w:val="28"/>
          <w:szCs w:val="28"/>
        </w:rPr>
        <w:t>m</w:t>
      </w:r>
      <w:r>
        <w:rPr>
          <w:position w:val="-6"/>
          <w:sz w:val="28"/>
          <w:szCs w:val="28"/>
        </w:rPr>
        <w:t>ã</w:t>
      </w:r>
      <w:r>
        <w:rPr>
          <w:spacing w:val="1"/>
          <w:position w:val="-6"/>
          <w:sz w:val="28"/>
          <w:szCs w:val="28"/>
        </w:rPr>
        <w:t>n</w:t>
      </w:r>
      <w:r>
        <w:rPr>
          <w:position w:val="-6"/>
          <w:sz w:val="28"/>
          <w:szCs w:val="28"/>
        </w:rPr>
        <w:t>:</w:t>
      </w:r>
    </w:p>
    <w:p w:rsidR="003C4221" w:rsidRDefault="002E3B98">
      <w:pPr>
        <w:spacing w:before="28" w:line="260" w:lineRule="exact"/>
        <w:ind w:right="-68"/>
        <w:rPr>
          <w:rFonts w:ascii="Symbol" w:eastAsia="Symbol" w:hAnsi="Symbol" w:cs="Symbol"/>
          <w:sz w:val="26"/>
          <w:szCs w:val="26"/>
        </w:rPr>
      </w:pPr>
      <w:r>
        <w:br w:type="column"/>
      </w:r>
      <w:r>
        <w:rPr>
          <w:w w:val="101"/>
          <w:position w:val="-5"/>
          <w:sz w:val="26"/>
          <w:szCs w:val="26"/>
          <w:u w:val="single" w:color="000000"/>
        </w:rPr>
        <w:t xml:space="preserve"> </w:t>
      </w:r>
      <w:r>
        <w:rPr>
          <w:spacing w:val="-1"/>
          <w:position w:val="-5"/>
          <w:sz w:val="26"/>
          <w:szCs w:val="26"/>
          <w:u w:val="single" w:color="000000"/>
        </w:rPr>
        <w:t xml:space="preserve"> </w:t>
      </w:r>
      <w:r>
        <w:rPr>
          <w:position w:val="-5"/>
          <w:sz w:val="26"/>
          <w:szCs w:val="26"/>
        </w:rPr>
        <w:t xml:space="preserve">    </w:t>
      </w:r>
      <w:r>
        <w:rPr>
          <w:spacing w:val="-31"/>
          <w:position w:val="-5"/>
          <w:sz w:val="26"/>
          <w:szCs w:val="26"/>
        </w:rPr>
        <w:t xml:space="preserve"> </w:t>
      </w:r>
      <w:r>
        <w:rPr>
          <w:spacing w:val="-23"/>
          <w:w w:val="101"/>
          <w:position w:val="-5"/>
          <w:sz w:val="26"/>
          <w:szCs w:val="26"/>
        </w:rPr>
        <w:t>(</w:t>
      </w:r>
      <w:r>
        <w:rPr>
          <w:spacing w:val="22"/>
          <w:w w:val="101"/>
          <w:position w:val="-5"/>
          <w:sz w:val="26"/>
          <w:szCs w:val="26"/>
        </w:rPr>
        <w:t>1</w:t>
      </w:r>
    </w:p>
    <w:p w:rsidR="003C4221" w:rsidRDefault="002E3B98">
      <w:pPr>
        <w:spacing w:line="140" w:lineRule="exact"/>
        <w:ind w:left="6"/>
        <w:rPr>
          <w:rFonts w:ascii="Symbol" w:eastAsia="Symbol" w:hAnsi="Symbol" w:cs="Symbol"/>
          <w:sz w:val="26"/>
          <w:szCs w:val="26"/>
        </w:rPr>
      </w:pPr>
      <w:r>
        <w:rPr>
          <w:position w:val="-4"/>
          <w:sz w:val="26"/>
          <w:szCs w:val="26"/>
        </w:rPr>
        <w:t>z</w:t>
      </w:r>
      <w:r>
        <w:rPr>
          <w:spacing w:val="14"/>
          <w:position w:val="-4"/>
          <w:sz w:val="26"/>
          <w:szCs w:val="26"/>
        </w:rPr>
        <w:t xml:space="preserve"> </w:t>
      </w:r>
    </w:p>
    <w:p w:rsidR="003C4221" w:rsidRDefault="002E3B98">
      <w:pPr>
        <w:spacing w:before="39"/>
        <w:ind w:right="-62"/>
        <w:rPr>
          <w:sz w:val="14"/>
          <w:szCs w:val="14"/>
        </w:rPr>
      </w:pPr>
      <w:r>
        <w:br w:type="column"/>
      </w:r>
      <w:r>
        <w:rPr>
          <w:spacing w:val="-5"/>
          <w:w w:val="101"/>
          <w:sz w:val="26"/>
          <w:szCs w:val="26"/>
        </w:rPr>
        <w:t>3</w:t>
      </w:r>
      <w:r>
        <w:rPr>
          <w:spacing w:val="3"/>
          <w:w w:val="103"/>
          <w:sz w:val="26"/>
          <w:szCs w:val="26"/>
        </w:rPr>
        <w:t>i</w:t>
      </w:r>
      <w:r>
        <w:rPr>
          <w:spacing w:val="4"/>
          <w:w w:val="101"/>
          <w:sz w:val="26"/>
          <w:szCs w:val="26"/>
        </w:rPr>
        <w:t>)</w:t>
      </w:r>
      <w:r>
        <w:rPr>
          <w:w w:val="101"/>
          <w:position w:val="12"/>
          <w:sz w:val="14"/>
          <w:szCs w:val="14"/>
        </w:rPr>
        <w:t>3</w:t>
      </w:r>
    </w:p>
    <w:p w:rsidR="003C4221" w:rsidRDefault="002E3B98">
      <w:pPr>
        <w:spacing w:before="2" w:line="180" w:lineRule="exact"/>
        <w:rPr>
          <w:sz w:val="19"/>
          <w:szCs w:val="19"/>
        </w:rPr>
      </w:pPr>
      <w:r>
        <w:br w:type="column"/>
      </w:r>
    </w:p>
    <w:p w:rsidR="003C4221" w:rsidRDefault="002E3B98">
      <w:pPr>
        <w:spacing w:line="240" w:lineRule="exact"/>
        <w:ind w:right="-62"/>
        <w:rPr>
          <w:sz w:val="28"/>
          <w:szCs w:val="28"/>
        </w:rPr>
      </w:pPr>
      <w:r>
        <w:rPr>
          <w:position w:val="-6"/>
          <w:sz w:val="28"/>
          <w:szCs w:val="28"/>
        </w:rPr>
        <w:t>.</w:t>
      </w:r>
      <w:r>
        <w:rPr>
          <w:spacing w:val="-1"/>
          <w:position w:val="-6"/>
          <w:sz w:val="28"/>
          <w:szCs w:val="28"/>
        </w:rPr>
        <w:t xml:space="preserve"> T</w:t>
      </w:r>
      <w:r>
        <w:rPr>
          <w:spacing w:val="3"/>
          <w:position w:val="-6"/>
          <w:sz w:val="28"/>
          <w:szCs w:val="28"/>
        </w:rPr>
        <w:t>ì</w:t>
      </w:r>
      <w:r>
        <w:rPr>
          <w:position w:val="-6"/>
          <w:sz w:val="28"/>
          <w:szCs w:val="28"/>
        </w:rPr>
        <w:t>m</w:t>
      </w:r>
      <w:r>
        <w:rPr>
          <w:spacing w:val="-3"/>
          <w:position w:val="-6"/>
          <w:sz w:val="28"/>
          <w:szCs w:val="28"/>
        </w:rPr>
        <w:t xml:space="preserve"> m</w:t>
      </w:r>
      <w:r>
        <w:rPr>
          <w:spacing w:val="3"/>
          <w:position w:val="-6"/>
          <w:sz w:val="28"/>
          <w:szCs w:val="28"/>
        </w:rPr>
        <w:t>ô</w:t>
      </w:r>
      <w:r>
        <w:rPr>
          <w:spacing w:val="1"/>
          <w:position w:val="-6"/>
          <w:sz w:val="28"/>
          <w:szCs w:val="28"/>
        </w:rPr>
        <w:t>đ</w:t>
      </w:r>
      <w:r>
        <w:rPr>
          <w:spacing w:val="-1"/>
          <w:position w:val="-6"/>
          <w:sz w:val="28"/>
          <w:szCs w:val="28"/>
        </w:rPr>
        <w:t>u</w:t>
      </w:r>
      <w:r>
        <w:rPr>
          <w:position w:val="-6"/>
          <w:sz w:val="28"/>
          <w:szCs w:val="28"/>
        </w:rPr>
        <w:t>n</w:t>
      </w:r>
      <w:r>
        <w:rPr>
          <w:spacing w:val="1"/>
          <w:position w:val="-6"/>
          <w:sz w:val="28"/>
          <w:szCs w:val="28"/>
        </w:rPr>
        <w:t xml:space="preserve"> </w:t>
      </w:r>
      <w:r>
        <w:rPr>
          <w:spacing w:val="-2"/>
          <w:position w:val="-6"/>
          <w:sz w:val="28"/>
          <w:szCs w:val="28"/>
        </w:rPr>
        <w:t>c</w:t>
      </w:r>
      <w:r>
        <w:rPr>
          <w:spacing w:val="1"/>
          <w:position w:val="-6"/>
          <w:sz w:val="28"/>
          <w:szCs w:val="28"/>
        </w:rPr>
        <w:t>ủ</w:t>
      </w:r>
      <w:r>
        <w:rPr>
          <w:position w:val="-6"/>
          <w:sz w:val="28"/>
          <w:szCs w:val="28"/>
        </w:rPr>
        <w:t>a</w:t>
      </w:r>
    </w:p>
    <w:p w:rsidR="003C4221" w:rsidRDefault="002E3B98">
      <w:pPr>
        <w:spacing w:before="3" w:line="180" w:lineRule="exact"/>
        <w:rPr>
          <w:sz w:val="19"/>
          <w:szCs w:val="19"/>
        </w:rPr>
      </w:pPr>
      <w:r>
        <w:br w:type="column"/>
      </w:r>
    </w:p>
    <w:p w:rsidR="003C4221" w:rsidRDefault="002E3B98">
      <w:pPr>
        <w:spacing w:line="240" w:lineRule="exact"/>
        <w:rPr>
          <w:sz w:val="28"/>
          <w:szCs w:val="28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5" w:space="720" w:equalWidth="0">
            <w:col w:w="3791" w:space="109"/>
            <w:col w:w="789" w:space="213"/>
            <w:col w:w="368" w:space="74"/>
            <w:col w:w="1918" w:space="113"/>
            <w:col w:w="2545"/>
          </w:cols>
        </w:sectPr>
      </w:pPr>
      <w:r>
        <w:pict>
          <v:group id="_x0000_s1108" style="position:absolute;margin-left:433.45pt;margin-top:5.3pt;width:6.5pt;height:0;z-index:-1102;mso-position-horizontal-relative:page" coordorigin="8669,106" coordsize="130,0">
            <v:shape id="_x0000_s1109" style="position:absolute;left:8669;top:106;width:130;height:0" coordorigin="8669,106" coordsize="130,0" path="m8669,106r130,e" filled="f" strokeweight=".20294mm">
              <v:path arrowok="t"/>
            </v:shape>
            <w10:wrap anchorx="page"/>
          </v:group>
        </w:pict>
      </w:r>
      <w:r>
        <w:rPr>
          <w:position w:val="-6"/>
          <w:sz w:val="25"/>
          <w:szCs w:val="25"/>
        </w:rPr>
        <w:t>z</w:t>
      </w:r>
      <w:r>
        <w:rPr>
          <w:spacing w:val="6"/>
          <w:position w:val="-6"/>
          <w:sz w:val="25"/>
          <w:szCs w:val="25"/>
        </w:rPr>
        <w:t xml:space="preserve"> </w:t>
      </w:r>
      <w:r>
        <w:rPr>
          <w:spacing w:val="-5"/>
          <w:position w:val="-6"/>
          <w:sz w:val="25"/>
          <w:szCs w:val="25"/>
        </w:rPr>
        <w:t xml:space="preserve"> </w:t>
      </w:r>
      <w:r>
        <w:rPr>
          <w:spacing w:val="-3"/>
          <w:position w:val="-6"/>
          <w:sz w:val="25"/>
          <w:szCs w:val="25"/>
        </w:rPr>
        <w:t>i</w:t>
      </w:r>
      <w:r>
        <w:rPr>
          <w:position w:val="-6"/>
          <w:sz w:val="25"/>
          <w:szCs w:val="25"/>
        </w:rPr>
        <w:t xml:space="preserve">z </w:t>
      </w:r>
      <w:r>
        <w:rPr>
          <w:b/>
          <w:position w:val="-6"/>
          <w:sz w:val="28"/>
          <w:szCs w:val="28"/>
        </w:rPr>
        <w:t>.</w:t>
      </w:r>
    </w:p>
    <w:p w:rsidR="003C4221" w:rsidRDefault="002E3B98">
      <w:pPr>
        <w:spacing w:line="260" w:lineRule="exact"/>
        <w:ind w:left="4545" w:right="4876"/>
        <w:jc w:val="center"/>
        <w:rPr>
          <w:sz w:val="26"/>
          <w:szCs w:val="26"/>
        </w:rPr>
      </w:pPr>
      <w:r>
        <w:pict>
          <v:group id="_x0000_s1102" style="position:absolute;left:0;text-align:left;margin-left:301.8pt;margin-top:-20.45pt;width:15.35pt;height:14.6pt;z-index:-1104;mso-position-horizontal-relative:page" coordorigin="6036,-409" coordsize="307,292">
            <v:shape id="_x0000_s1107" style="position:absolute;left:6049;top:-221;width:26;height:15" coordorigin="6049,-221" coordsize="26,15" path="m6049,-206r26,-15e" filled="f" strokeweight=".04825mm">
              <v:path arrowok="t"/>
            </v:shape>
            <v:shape id="_x0000_s1106" style="position:absolute;left:6076;top:-221;width:63;height:103" coordorigin="6076,-221" coordsize="63,103" path="m6076,-221r63,102e" filled="f" strokeweight=".04864mm">
              <v:path arrowok="t"/>
            </v:shape>
            <v:shape id="_x0000_s1105" style="position:absolute;left:6139;top:-391;width:69;height:273" coordorigin="6139,-391" coordsize="69,273" path="m6139,-118r69,-273e" filled="f" strokeweight=".04883mm">
              <v:path arrowok="t"/>
            </v:shape>
            <v:shape id="_x0000_s1104" style="position:absolute;left:6208;top:-391;width:134;height:0" coordorigin="6208,-391" coordsize="134,0" path="m6208,-391r134,e" filled="f" strokeweight=".04806mm">
              <v:path arrowok="t"/>
            </v:shape>
            <v:shape id="_x0000_s1103" style="position:absolute;left:6038;top:-407;width:296;height:280" coordorigin="6038,-407" coordsize="296,280" path="m6041,-212r18,-10l6123,-128r12,l6202,-395r131,l6333,-407r-139,l6129,-153r-56,-86l6038,-220r3,8xe" fillcolor="black" stroked="f">
              <v:path arrowok="t"/>
            </v:shape>
            <w10:wrap anchorx="page"/>
          </v:group>
        </w:pict>
      </w:r>
      <w:r>
        <w:rPr>
          <w:spacing w:val="22"/>
          <w:sz w:val="26"/>
          <w:szCs w:val="26"/>
        </w:rPr>
        <w:t>1</w:t>
      </w:r>
      <w:r>
        <w:rPr>
          <w:spacing w:val="-17"/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i</w:t>
      </w:r>
    </w:p>
    <w:p w:rsidR="003C4221" w:rsidRDefault="003C4221">
      <w:pPr>
        <w:spacing w:before="15" w:line="220" w:lineRule="exact"/>
        <w:rPr>
          <w:sz w:val="22"/>
          <w:szCs w:val="22"/>
        </w:rPr>
      </w:pPr>
    </w:p>
    <w:p w:rsidR="003C4221" w:rsidRDefault="002E3B98">
      <w:pPr>
        <w:spacing w:before="26" w:line="280" w:lineRule="exact"/>
        <w:ind w:left="119"/>
        <w:rPr>
          <w:sz w:val="26"/>
          <w:szCs w:val="26"/>
        </w:rPr>
      </w:pPr>
      <w:r>
        <w:pict>
          <v:group id="_x0000_s1096" style="position:absolute;left:0;text-align:left;margin-left:94.4pt;margin-top:.4pt;width:14.9pt;height:14.5pt;z-index:-1101;mso-position-horizontal-relative:page" coordorigin="1888,8" coordsize="298,290">
            <v:shape id="_x0000_s1101" style="position:absolute;left:1900;top:195;width:24;height:14" coordorigin="1900,195" coordsize="24,14" path="m1900,209r25,-14e" filled="f" strokeweight=".04694mm">
              <v:path arrowok="t"/>
            </v:shape>
            <v:shape id="_x0000_s1100" style="position:absolute;left:1925;top:195;width:58;height:102" coordorigin="1925,195" coordsize="58,102" path="m1925,195r58,102e" filled="f" strokeweight=".04725mm">
              <v:path arrowok="t"/>
            </v:shape>
            <v:shape id="_x0000_s1099" style="position:absolute;left:1983;top:25;width:64;height:272" coordorigin="1983,25" coordsize="64,272" path="m1983,297l2047,25e" filled="f" strokeweight=".04736mm">
              <v:path arrowok="t"/>
            </v:shape>
            <v:shape id="_x0000_s1098" style="position:absolute;left:2047;top:25;width:138;height:0" coordorigin="2047,25" coordsize="138,0" path="m2047,25r138,e" filled="f" strokeweight=".04678mm">
              <v:path arrowok="t"/>
            </v:shape>
            <v:shape id="_x0000_s1097" style="position:absolute;left:1889;top:9;width:287;height:278" coordorigin="1889,9" coordsize="287,278" path="m1893,203r16,-10l1968,288r12,l2042,21r133,l2175,9r-142,l1973,263r-51,-86l1889,196r4,7xe" fillcolor="black" stroked="f">
              <v:path arrowok="t"/>
            </v:shape>
            <w10:wrap anchorx="page"/>
          </v:group>
        </w:pict>
      </w:r>
      <w:r>
        <w:pict>
          <v:group id="_x0000_s1090" style="position:absolute;left:0;text-align:left;margin-left:169.7pt;margin-top:.4pt;width:14.75pt;height:14.5pt;z-index:-1100;mso-position-horizontal-relative:page" coordorigin="3394,8" coordsize="295,290">
            <v:shape id="_x0000_s1095" style="position:absolute;left:3406;top:195;width:24;height:14" coordorigin="3406,195" coordsize="24,14" path="m3406,209r25,-14e" filled="f" strokeweight=".04681mm">
              <v:path arrowok="t"/>
            </v:shape>
            <v:shape id="_x0000_s1094" style="position:absolute;left:3431;top:195;width:57;height:102" coordorigin="3431,195" coordsize="57,102" path="m3431,195r57,102e" filled="f" strokeweight=".04689mm">
              <v:path arrowok="t"/>
            </v:shape>
            <v:shape id="_x0000_s1093" style="position:absolute;left:3488;top:25;width:63;height:272" coordorigin="3488,25" coordsize="63,272" path="m3488,297l3551,25e" filled="f" strokeweight=".04689mm">
              <v:path arrowok="t"/>
            </v:shape>
            <v:shape id="_x0000_s1092" style="position:absolute;left:3551;top:25;width:137;height:0" coordorigin="3551,25" coordsize="137,0" path="m3551,25r137,e" filled="f" strokeweight=".04678mm">
              <v:path arrowok="t"/>
            </v:shape>
            <v:shape id="_x0000_s1091" style="position:absolute;left:3395;top:9;width:283;height:278" coordorigin="3395,9" coordsize="283,278" path="m3399,203r16,-10l3473,288r12,l3546,21r132,l3678,9r-141,l3479,263r-51,-86l3395,196r4,7xe" fillcolor="black" stroked="f">
              <v:path arrowok="t"/>
            </v:shape>
            <w10:wrap anchorx="page"/>
          </v:group>
        </w:pict>
      </w:r>
      <w:r>
        <w:rPr>
          <w:position w:val="-1"/>
          <w:sz w:val="26"/>
          <w:szCs w:val="26"/>
          <w:u w:val="single" w:color="000000"/>
        </w:rPr>
        <w:t>A.</w:t>
      </w:r>
      <w:r>
        <w:rPr>
          <w:spacing w:val="26"/>
          <w:position w:val="-1"/>
          <w:sz w:val="26"/>
          <w:szCs w:val="26"/>
        </w:rPr>
        <w:t xml:space="preserve"> </w:t>
      </w:r>
      <w:r>
        <w:rPr>
          <w:position w:val="-1"/>
          <w:sz w:val="24"/>
          <w:szCs w:val="24"/>
        </w:rPr>
        <w:t xml:space="preserve">8 </w:t>
      </w:r>
      <w:r>
        <w:rPr>
          <w:spacing w:val="3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2           </w:t>
      </w:r>
      <w:r>
        <w:rPr>
          <w:spacing w:val="40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B.</w:t>
      </w:r>
      <w:r>
        <w:rPr>
          <w:spacing w:val="37"/>
          <w:position w:val="-1"/>
          <w:sz w:val="26"/>
          <w:szCs w:val="26"/>
        </w:rPr>
        <w:t xml:space="preserve"> </w:t>
      </w:r>
      <w:r>
        <w:rPr>
          <w:position w:val="-1"/>
          <w:sz w:val="24"/>
          <w:szCs w:val="24"/>
        </w:rPr>
        <w:t xml:space="preserve">4 </w:t>
      </w:r>
      <w:r>
        <w:rPr>
          <w:spacing w:val="4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2</w:t>
      </w:r>
      <w:r>
        <w:rPr>
          <w:position w:val="-1"/>
          <w:sz w:val="24"/>
          <w:szCs w:val="24"/>
        </w:rPr>
        <w:t xml:space="preserve">         </w:t>
      </w:r>
      <w:r>
        <w:rPr>
          <w:spacing w:val="30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C.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8              </w:t>
      </w:r>
      <w:r>
        <w:rPr>
          <w:spacing w:val="3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D.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4</w:t>
      </w:r>
    </w:p>
    <w:p w:rsidR="003C4221" w:rsidRDefault="003C4221">
      <w:pPr>
        <w:spacing w:before="10" w:line="200" w:lineRule="exact"/>
      </w:pPr>
    </w:p>
    <w:p w:rsidR="003C4221" w:rsidRDefault="002E3B98">
      <w:pPr>
        <w:spacing w:before="36" w:line="280" w:lineRule="exact"/>
        <w:ind w:left="119"/>
        <w:rPr>
          <w:sz w:val="26"/>
          <w:szCs w:val="26"/>
        </w:rPr>
      </w:pPr>
      <w:r>
        <w:rPr>
          <w:position w:val="-1"/>
          <w:sz w:val="26"/>
          <w:szCs w:val="26"/>
        </w:rPr>
        <w:t>Câu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47: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2"/>
          <w:position w:val="-1"/>
          <w:sz w:val="26"/>
          <w:szCs w:val="26"/>
        </w:rPr>
        <w:t>ậ</w:t>
      </w:r>
      <w:r>
        <w:rPr>
          <w:position w:val="-1"/>
          <w:sz w:val="26"/>
          <w:szCs w:val="26"/>
        </w:rPr>
        <w:t>p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nghi</w:t>
      </w:r>
      <w:r>
        <w:rPr>
          <w:spacing w:val="2"/>
          <w:position w:val="-1"/>
          <w:sz w:val="26"/>
          <w:szCs w:val="26"/>
        </w:rPr>
        <w:t>ệ</w:t>
      </w:r>
      <w:r>
        <w:rPr>
          <w:position w:val="-1"/>
          <w:sz w:val="26"/>
          <w:szCs w:val="26"/>
        </w:rPr>
        <w:t>m</w:t>
      </w:r>
      <w:r>
        <w:rPr>
          <w:spacing w:val="-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</w:t>
      </w:r>
      <w:r>
        <w:rPr>
          <w:spacing w:val="2"/>
          <w:position w:val="-1"/>
          <w:sz w:val="26"/>
          <w:szCs w:val="26"/>
        </w:rPr>
        <w:t>ủ</w:t>
      </w:r>
      <w:r>
        <w:rPr>
          <w:position w:val="-1"/>
          <w:sz w:val="26"/>
          <w:szCs w:val="26"/>
        </w:rPr>
        <w:t>a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ơng</w:t>
      </w:r>
      <w:r>
        <w:rPr>
          <w:spacing w:val="-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trì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h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:</w:t>
      </w:r>
      <w:r>
        <w:rPr>
          <w:spacing w:val="37"/>
          <w:position w:val="-1"/>
          <w:sz w:val="26"/>
          <w:szCs w:val="26"/>
        </w:rPr>
        <w:t xml:space="preserve"> </w:t>
      </w:r>
      <w:r>
        <w:rPr>
          <w:i/>
          <w:spacing w:val="5"/>
          <w:position w:val="-1"/>
          <w:sz w:val="24"/>
          <w:szCs w:val="24"/>
        </w:rPr>
        <w:t>(</w:t>
      </w:r>
      <w:r>
        <w:rPr>
          <w:i/>
          <w:spacing w:val="1"/>
          <w:position w:val="-1"/>
          <w:sz w:val="24"/>
          <w:szCs w:val="24"/>
        </w:rPr>
        <w:t>z</w:t>
      </w:r>
      <w:r>
        <w:rPr>
          <w:position w:val="10"/>
          <w:sz w:val="14"/>
          <w:szCs w:val="14"/>
        </w:rPr>
        <w:t xml:space="preserve">2 </w:t>
      </w:r>
      <w:r>
        <w:rPr>
          <w:spacing w:val="20"/>
          <w:position w:val="10"/>
          <w:sz w:val="14"/>
          <w:szCs w:val="14"/>
        </w:rPr>
        <w:t xml:space="preserve"> </w:t>
      </w:r>
      <w:r>
        <w:rPr>
          <w:spacing w:val="-14"/>
          <w:position w:val="-1"/>
          <w:sz w:val="24"/>
          <w:szCs w:val="24"/>
        </w:rPr>
        <w:t xml:space="preserve"> </w:t>
      </w:r>
      <w:r>
        <w:rPr>
          <w:spacing w:val="-1"/>
          <w:w w:val="110"/>
          <w:position w:val="-1"/>
          <w:sz w:val="24"/>
          <w:szCs w:val="24"/>
        </w:rPr>
        <w:t>9</w:t>
      </w:r>
      <w:r>
        <w:rPr>
          <w:i/>
          <w:spacing w:val="-2"/>
          <w:w w:val="110"/>
          <w:position w:val="-1"/>
          <w:sz w:val="24"/>
          <w:szCs w:val="24"/>
        </w:rPr>
        <w:t>)</w:t>
      </w:r>
      <w:r>
        <w:rPr>
          <w:i/>
          <w:spacing w:val="5"/>
          <w:w w:val="110"/>
          <w:position w:val="-1"/>
          <w:sz w:val="24"/>
          <w:szCs w:val="24"/>
        </w:rPr>
        <w:t>(</w:t>
      </w:r>
      <w:r>
        <w:rPr>
          <w:i/>
          <w:spacing w:val="2"/>
          <w:w w:val="110"/>
          <w:position w:val="-1"/>
          <w:sz w:val="24"/>
          <w:szCs w:val="24"/>
        </w:rPr>
        <w:t>z</w:t>
      </w:r>
      <w:r>
        <w:rPr>
          <w:w w:val="110"/>
          <w:position w:val="10"/>
          <w:sz w:val="14"/>
          <w:szCs w:val="14"/>
        </w:rPr>
        <w:t>2</w:t>
      </w:r>
      <w:r>
        <w:rPr>
          <w:spacing w:val="27"/>
          <w:w w:val="110"/>
          <w:position w:val="10"/>
          <w:sz w:val="14"/>
          <w:szCs w:val="14"/>
        </w:rPr>
        <w:t xml:space="preserve"> </w:t>
      </w:r>
      <w:r>
        <w:rPr>
          <w:spacing w:val="-1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z</w:t>
      </w:r>
      <w:r>
        <w:rPr>
          <w:i/>
          <w:spacing w:val="-15"/>
          <w:position w:val="-1"/>
          <w:sz w:val="24"/>
          <w:szCs w:val="24"/>
        </w:rPr>
        <w:t xml:space="preserve"> </w:t>
      </w:r>
      <w:r>
        <w:rPr>
          <w:spacing w:val="-20"/>
          <w:position w:val="-1"/>
          <w:sz w:val="24"/>
          <w:szCs w:val="24"/>
        </w:rPr>
        <w:t>1</w:t>
      </w:r>
      <w:r>
        <w:rPr>
          <w:i/>
          <w:position w:val="-1"/>
          <w:sz w:val="24"/>
          <w:szCs w:val="24"/>
        </w:rPr>
        <w:t>)</w:t>
      </w:r>
      <w:r>
        <w:rPr>
          <w:i/>
          <w:spacing w:val="22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0</w:t>
      </w:r>
      <w:r>
        <w:rPr>
          <w:spacing w:val="43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là:</w:t>
      </w:r>
    </w:p>
    <w:p w:rsidR="003C4221" w:rsidRDefault="003C4221">
      <w:pPr>
        <w:spacing w:before="4" w:line="260" w:lineRule="exact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15" w:line="300" w:lineRule="exact"/>
        <w:ind w:left="472"/>
        <w:rPr>
          <w:rFonts w:ascii="Symbol" w:eastAsia="Symbol" w:hAnsi="Symbol" w:cs="Symbol"/>
          <w:sz w:val="24"/>
          <w:szCs w:val="24"/>
        </w:rPr>
      </w:pPr>
      <w:r>
        <w:pict>
          <v:group id="_x0000_s1084" style="position:absolute;left:0;text-align:left;margin-left:134.6pt;margin-top:2.65pt;width:14.4pt;height:14.7pt;z-index:-1099;mso-position-horizontal-relative:page" coordorigin="2692,53" coordsize="288,294">
            <v:shape id="_x0000_s1089" style="position:absolute;left:2705;top:242;width:25;height:15" coordorigin="2705,242" coordsize="25,15" path="m2705,256r25,-14e" filled="f" strokeweight=".04842mm">
              <v:path arrowok="t"/>
            </v:shape>
            <v:shape id="_x0000_s1088" style="position:absolute;left:2730;top:242;width:58;height:103" coordorigin="2730,242" coordsize="58,103" path="m2730,242r58,103e" filled="f" strokeweight=".04875mm">
              <v:path arrowok="t"/>
            </v:shape>
            <v:shape id="_x0000_s1087" style="position:absolute;left:2788;top:71;width:64;height:275" coordorigin="2788,71" coordsize="64,275" path="m2788,346l2852,71e" filled="f" strokeweight=".04889mm">
              <v:path arrowok="t"/>
            </v:shape>
            <v:shape id="_x0000_s1086" style="position:absolute;left:2852;top:70;width:127;height:0" coordorigin="2852,70" coordsize="127,0" path="m2852,70r127,e" filled="f" strokeweight=".04822mm">
              <v:path arrowok="t"/>
            </v:shape>
            <v:shape id="_x0000_s1085" style="position:absolute;left:2693;top:55;width:276;height:282" coordorigin="2693,55" coordsize="276,282" path="m2697,251r17,-10l2772,336r12,l2847,67r122,l2969,55r-131,l2778,312r-51,-89l2693,243r4,8xe" fillcolor="black" stroked="f">
              <v:path arrowok="t"/>
            </v:shape>
            <w10:wrap anchorx="page"/>
          </v:group>
        </w:pict>
      </w:r>
      <w:r>
        <w:rPr>
          <w:position w:val="-7"/>
          <w:sz w:val="24"/>
          <w:szCs w:val="24"/>
        </w:rPr>
        <w:t xml:space="preserve">      </w:t>
      </w:r>
      <w:r>
        <w:rPr>
          <w:spacing w:val="1"/>
          <w:position w:val="-7"/>
          <w:sz w:val="24"/>
          <w:szCs w:val="24"/>
        </w:rPr>
        <w:t xml:space="preserve"> </w:t>
      </w:r>
      <w:r>
        <w:rPr>
          <w:position w:val="-6"/>
          <w:sz w:val="24"/>
          <w:szCs w:val="24"/>
          <w:u w:val="single" w:color="000000"/>
        </w:rPr>
        <w:t>1</w:t>
      </w:r>
      <w:r>
        <w:rPr>
          <w:position w:val="-6"/>
          <w:sz w:val="24"/>
          <w:szCs w:val="24"/>
        </w:rPr>
        <w:t xml:space="preserve">   </w:t>
      </w:r>
      <w:r>
        <w:rPr>
          <w:spacing w:val="2"/>
          <w:position w:val="-6"/>
          <w:sz w:val="24"/>
          <w:szCs w:val="24"/>
        </w:rPr>
        <w:t xml:space="preserve"> </w:t>
      </w:r>
      <w:r>
        <w:rPr>
          <w:position w:val="-6"/>
          <w:sz w:val="24"/>
          <w:szCs w:val="24"/>
          <w:u w:val="single" w:color="000000"/>
        </w:rPr>
        <w:t xml:space="preserve"> </w:t>
      </w:r>
      <w:r>
        <w:rPr>
          <w:spacing w:val="50"/>
          <w:position w:val="-6"/>
          <w:sz w:val="24"/>
          <w:szCs w:val="24"/>
          <w:u w:val="single" w:color="000000"/>
        </w:rPr>
        <w:t xml:space="preserve"> </w:t>
      </w:r>
      <w:r>
        <w:rPr>
          <w:spacing w:val="-11"/>
          <w:position w:val="-6"/>
          <w:sz w:val="24"/>
          <w:szCs w:val="24"/>
          <w:u w:val="single" w:color="000000"/>
        </w:rPr>
        <w:t>3</w:t>
      </w:r>
      <w:r>
        <w:rPr>
          <w:i/>
          <w:position w:val="-6"/>
          <w:sz w:val="24"/>
          <w:szCs w:val="24"/>
          <w:u w:val="single" w:color="000000"/>
        </w:rPr>
        <w:t>i</w:t>
      </w:r>
      <w:r>
        <w:rPr>
          <w:i/>
          <w:spacing w:val="-20"/>
          <w:position w:val="-6"/>
          <w:sz w:val="24"/>
          <w:szCs w:val="24"/>
        </w:rPr>
        <w:t xml:space="preserve"> </w:t>
      </w:r>
    </w:p>
    <w:p w:rsidR="003C4221" w:rsidRDefault="002E3B98">
      <w:pPr>
        <w:spacing w:line="120" w:lineRule="exact"/>
        <w:ind w:left="119" w:right="-64"/>
        <w:rPr>
          <w:rFonts w:ascii="Symbol" w:eastAsia="Symbol" w:hAnsi="Symbol" w:cs="Symbol"/>
          <w:sz w:val="24"/>
          <w:szCs w:val="24"/>
        </w:rPr>
      </w:pPr>
      <w:r>
        <w:rPr>
          <w:position w:val="-4"/>
          <w:sz w:val="26"/>
          <w:szCs w:val="26"/>
        </w:rPr>
        <w:t>A.</w:t>
      </w:r>
      <w:r>
        <w:rPr>
          <w:spacing w:val="34"/>
          <w:position w:val="-4"/>
          <w:sz w:val="26"/>
          <w:szCs w:val="26"/>
        </w:rPr>
        <w:t xml:space="preserve"> </w:t>
      </w:r>
      <w:r>
        <w:rPr>
          <w:spacing w:val="-7"/>
          <w:position w:val="-4"/>
          <w:sz w:val="24"/>
          <w:szCs w:val="24"/>
        </w:rPr>
        <w:t>3</w:t>
      </w:r>
      <w:r>
        <w:rPr>
          <w:i/>
          <w:position w:val="-4"/>
          <w:sz w:val="24"/>
          <w:szCs w:val="24"/>
        </w:rPr>
        <w:t xml:space="preserve">;   </w:t>
      </w:r>
      <w:r>
        <w:rPr>
          <w:i/>
          <w:spacing w:val="32"/>
          <w:position w:val="-4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 xml:space="preserve">      </w:t>
      </w:r>
      <w:r>
        <w:rPr>
          <w:spacing w:val="15"/>
          <w:position w:val="-4"/>
          <w:sz w:val="24"/>
          <w:szCs w:val="24"/>
        </w:rPr>
        <w:t xml:space="preserve"> </w:t>
      </w:r>
    </w:p>
    <w:p w:rsidR="003C4221" w:rsidRDefault="002E3B98">
      <w:pPr>
        <w:spacing w:before="15" w:line="300" w:lineRule="exact"/>
        <w:ind w:left="339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-7"/>
          <w:sz w:val="24"/>
          <w:szCs w:val="24"/>
        </w:rPr>
        <w:t xml:space="preserve">       </w:t>
      </w:r>
      <w:r>
        <w:rPr>
          <w:position w:val="-6"/>
          <w:sz w:val="24"/>
          <w:szCs w:val="24"/>
          <w:u w:val="single" w:color="000000"/>
        </w:rPr>
        <w:t>1</w:t>
      </w:r>
      <w:r>
        <w:rPr>
          <w:position w:val="-6"/>
          <w:sz w:val="24"/>
          <w:szCs w:val="24"/>
        </w:rPr>
        <w:t xml:space="preserve">   </w:t>
      </w:r>
      <w:r>
        <w:rPr>
          <w:spacing w:val="1"/>
          <w:position w:val="-6"/>
          <w:sz w:val="24"/>
          <w:szCs w:val="24"/>
        </w:rPr>
        <w:t xml:space="preserve"> </w:t>
      </w:r>
      <w:r>
        <w:rPr>
          <w:position w:val="-6"/>
          <w:sz w:val="24"/>
          <w:szCs w:val="24"/>
          <w:u w:val="single" w:color="000000"/>
        </w:rPr>
        <w:t xml:space="preserve"> </w:t>
      </w:r>
      <w:r>
        <w:rPr>
          <w:spacing w:val="42"/>
          <w:position w:val="-6"/>
          <w:sz w:val="24"/>
          <w:szCs w:val="24"/>
          <w:u w:val="single" w:color="000000"/>
        </w:rPr>
        <w:t xml:space="preserve"> </w:t>
      </w:r>
      <w:r>
        <w:rPr>
          <w:spacing w:val="-11"/>
          <w:position w:val="-6"/>
          <w:sz w:val="24"/>
          <w:szCs w:val="24"/>
          <w:u w:val="single" w:color="000000"/>
        </w:rPr>
        <w:t>3</w:t>
      </w:r>
      <w:r>
        <w:rPr>
          <w:i/>
          <w:position w:val="-6"/>
          <w:sz w:val="24"/>
          <w:szCs w:val="24"/>
          <w:u w:val="single" w:color="000000"/>
        </w:rPr>
        <w:t>i</w:t>
      </w:r>
      <w:r>
        <w:rPr>
          <w:i/>
          <w:spacing w:val="-22"/>
          <w:position w:val="-6"/>
          <w:sz w:val="24"/>
          <w:szCs w:val="24"/>
        </w:rPr>
        <w:t xml:space="preserve"> </w:t>
      </w:r>
    </w:p>
    <w:p w:rsidR="003C4221" w:rsidRDefault="002E3B98">
      <w:pPr>
        <w:spacing w:line="120" w:lineRule="exact"/>
        <w:ind w:right="-64"/>
        <w:rPr>
          <w:rFonts w:ascii="Symbol" w:eastAsia="Symbol" w:hAnsi="Symbol" w:cs="Symbol"/>
          <w:sz w:val="24"/>
          <w:szCs w:val="24"/>
        </w:rPr>
      </w:pPr>
      <w:r>
        <w:pict>
          <v:group id="_x0000_s1078" style="position:absolute;margin-left:241.4pt;margin-top:-13.25pt;width:14.35pt;height:14.7pt;z-index:-1098;mso-position-horizontal-relative:page" coordorigin="4828,-265" coordsize="287,294">
            <v:shape id="_x0000_s1083" style="position:absolute;left:4841;top:-76;width:24;height:15" coordorigin="4841,-76" coordsize="24,15" path="m4841,-62r25,-14e" filled="f" strokeweight=".04833mm">
              <v:path arrowok="t"/>
            </v:shape>
            <v:shape id="_x0000_s1082" style="position:absolute;left:4866;top:-76;width:57;height:103" coordorigin="4866,-76" coordsize="57,103" path="m4866,-76r58,103e" filled="f" strokeweight=".04853mm">
              <v:path arrowok="t"/>
            </v:shape>
            <v:shape id="_x0000_s1081" style="position:absolute;left:4924;top:-247;width:64;height:275" coordorigin="4924,-247" coordsize="64,275" path="m4924,28r63,-275e" filled="f" strokeweight=".04858mm">
              <v:path arrowok="t"/>
            </v:shape>
            <v:shape id="_x0000_s1080" style="position:absolute;left:4987;top:-248;width:126;height:0" coordorigin="4987,-248" coordsize="126,0" path="m4987,-248r127,e" filled="f" strokeweight=".04822mm">
              <v:path arrowok="t"/>
            </v:shape>
            <v:shape id="_x0000_s1079" style="position:absolute;left:4830;top:-263;width:275;height:282" coordorigin="4830,-263" coordsize="275,282" path="m4834,-68r16,-10l4908,18r12,l4982,-251r122,l5104,-263r-131,l4914,-6r-51,-89l4830,-75r4,7xe" fillcolor="black" stroked="f">
              <v:path arrowok="t"/>
            </v:shape>
            <w10:wrap anchorx="page"/>
          </v:group>
        </w:pict>
      </w:r>
      <w:r>
        <w:rPr>
          <w:position w:val="-4"/>
          <w:sz w:val="26"/>
          <w:szCs w:val="26"/>
        </w:rPr>
        <w:t>B.</w:t>
      </w:r>
      <w:r>
        <w:rPr>
          <w:spacing w:val="35"/>
          <w:position w:val="-4"/>
          <w:sz w:val="26"/>
          <w:szCs w:val="26"/>
        </w:rPr>
        <w:t xml:space="preserve"> </w:t>
      </w:r>
      <w:r>
        <w:rPr>
          <w:spacing w:val="-7"/>
          <w:position w:val="-4"/>
          <w:sz w:val="24"/>
          <w:szCs w:val="24"/>
        </w:rPr>
        <w:t>3</w:t>
      </w:r>
      <w:r>
        <w:rPr>
          <w:i/>
          <w:position w:val="-4"/>
          <w:sz w:val="24"/>
          <w:szCs w:val="24"/>
        </w:rPr>
        <w:t xml:space="preserve">;   </w:t>
      </w:r>
      <w:r>
        <w:rPr>
          <w:i/>
          <w:spacing w:val="27"/>
          <w:position w:val="-4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 xml:space="preserve">      </w:t>
      </w:r>
      <w:r>
        <w:rPr>
          <w:spacing w:val="7"/>
          <w:position w:val="-4"/>
          <w:sz w:val="24"/>
          <w:szCs w:val="24"/>
        </w:rPr>
        <w:t xml:space="preserve"> </w:t>
      </w:r>
    </w:p>
    <w:p w:rsidR="003C4221" w:rsidRDefault="002E3B98">
      <w:pPr>
        <w:spacing w:before="15" w:line="300" w:lineRule="exact"/>
        <w:ind w:left="339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-7"/>
          <w:sz w:val="24"/>
          <w:szCs w:val="24"/>
        </w:rPr>
        <w:t xml:space="preserve">      </w:t>
      </w:r>
      <w:r>
        <w:rPr>
          <w:spacing w:val="1"/>
          <w:position w:val="-7"/>
          <w:sz w:val="24"/>
          <w:szCs w:val="24"/>
        </w:rPr>
        <w:t xml:space="preserve"> </w:t>
      </w:r>
      <w:r>
        <w:rPr>
          <w:position w:val="-6"/>
          <w:sz w:val="24"/>
          <w:szCs w:val="24"/>
          <w:u w:val="single" w:color="000000"/>
        </w:rPr>
        <w:t>1</w:t>
      </w:r>
      <w:r>
        <w:rPr>
          <w:position w:val="-6"/>
          <w:sz w:val="24"/>
          <w:szCs w:val="24"/>
        </w:rPr>
        <w:t xml:space="preserve">   </w:t>
      </w:r>
      <w:r>
        <w:rPr>
          <w:spacing w:val="2"/>
          <w:position w:val="-6"/>
          <w:sz w:val="24"/>
          <w:szCs w:val="24"/>
        </w:rPr>
        <w:t xml:space="preserve"> </w:t>
      </w:r>
      <w:r>
        <w:rPr>
          <w:position w:val="-6"/>
          <w:sz w:val="24"/>
          <w:szCs w:val="24"/>
          <w:u w:val="single" w:color="000000"/>
        </w:rPr>
        <w:t xml:space="preserve"> </w:t>
      </w:r>
      <w:r>
        <w:rPr>
          <w:spacing w:val="50"/>
          <w:position w:val="-6"/>
          <w:sz w:val="24"/>
          <w:szCs w:val="24"/>
          <w:u w:val="single" w:color="000000"/>
        </w:rPr>
        <w:t xml:space="preserve"> </w:t>
      </w:r>
      <w:r>
        <w:rPr>
          <w:spacing w:val="-11"/>
          <w:position w:val="-6"/>
          <w:sz w:val="24"/>
          <w:szCs w:val="24"/>
          <w:u w:val="single" w:color="000000"/>
        </w:rPr>
        <w:t>3</w:t>
      </w:r>
      <w:r>
        <w:rPr>
          <w:i/>
          <w:position w:val="-6"/>
          <w:sz w:val="24"/>
          <w:szCs w:val="24"/>
          <w:u w:val="single" w:color="000000"/>
        </w:rPr>
        <w:t>i</w:t>
      </w:r>
      <w:r>
        <w:rPr>
          <w:i/>
          <w:spacing w:val="-20"/>
          <w:position w:val="-6"/>
          <w:sz w:val="24"/>
          <w:szCs w:val="24"/>
        </w:rPr>
        <w:t xml:space="preserve"> </w:t>
      </w:r>
    </w:p>
    <w:p w:rsidR="003C4221" w:rsidRDefault="002E3B98">
      <w:pPr>
        <w:spacing w:line="120" w:lineRule="exact"/>
        <w:ind w:right="-64"/>
        <w:rPr>
          <w:rFonts w:ascii="Symbol" w:eastAsia="Symbol" w:hAnsi="Symbol" w:cs="Symbol"/>
          <w:sz w:val="24"/>
          <w:szCs w:val="24"/>
        </w:rPr>
      </w:pPr>
      <w:r>
        <w:pict>
          <v:group id="_x0000_s1072" style="position:absolute;margin-left:349.85pt;margin-top:-13.25pt;width:14.4pt;height:14.7pt;z-index:-1097;mso-position-horizontal-relative:page" coordorigin="6997,-265" coordsize="288,294">
            <v:shape id="_x0000_s1077" style="position:absolute;left:7011;top:-76;width:25;height:15" coordorigin="7011,-76" coordsize="25,15" path="m7011,-62r25,-14e" filled="f" strokeweight=".04839mm">
              <v:path arrowok="t"/>
            </v:shape>
            <v:shape id="_x0000_s1076" style="position:absolute;left:7036;top:-76;width:57;height:103" coordorigin="7036,-76" coordsize="57,103" path="m7036,-76r57,103e" filled="f" strokeweight=".04872mm">
              <v:path arrowok="t"/>
            </v:shape>
            <v:shape id="_x0000_s1075" style="position:absolute;left:7093;top:-247;width:64;height:275" coordorigin="7093,-247" coordsize="64,275" path="m7093,28r64,-275e" filled="f" strokeweight=".04886mm">
              <v:path arrowok="t"/>
            </v:shape>
            <v:shape id="_x0000_s1074" style="position:absolute;left:7157;top:-248;width:127;height:0" coordorigin="7157,-248" coordsize="127,0" path="m7157,-248r127,e" filled="f" strokeweight=".04822mm">
              <v:path arrowok="t"/>
            </v:shape>
            <v:shape id="_x0000_s1073" style="position:absolute;left:6999;top:-263;width:276;height:282" coordorigin="6999,-263" coordsize="276,282" path="m7002,-68r18,-10l7078,18r12,l7152,-251r123,l7275,-263r-132,l7083,-6r-51,-89l6999,-75r3,7xe" fillcolor="black" stroked="f">
              <v:path arrowok="t"/>
            </v:shape>
            <w10:wrap anchorx="page"/>
          </v:group>
        </w:pict>
      </w:r>
      <w:r>
        <w:pict>
          <v:group id="_x0000_s1066" style="position:absolute;margin-left:451.3pt;margin-top:-13.25pt;width:14.3pt;height:14.7pt;z-index:-1096;mso-position-horizontal-relative:page" coordorigin="9026,-265" coordsize="286,294">
            <v:shape id="_x0000_s1071" style="position:absolute;left:9040;top:-76;width:25;height:15" coordorigin="9040,-76" coordsize="25,15" path="m9040,-62r24,-14e" filled="f" strokeweight=".04828mm">
              <v:path arrowok="t"/>
            </v:shape>
            <v:shape id="_x0000_s1070" style="position:absolute;left:9064;top:-76;width:57;height:103" coordorigin="9064,-76" coordsize="57,103" path="m9064,-76r57,103e" filled="f" strokeweight=".04842mm">
              <v:path arrowok="t"/>
            </v:shape>
            <v:shape id="_x0000_s1069" style="position:absolute;left:9121;top:-247;width:64;height:275" coordorigin="9121,-247" coordsize="64,275" path="m9121,28r64,-275e" filled="f" strokeweight=".04844mm">
              <v:path arrowok="t"/>
            </v:shape>
            <v:shape id="_x0000_s1068" style="position:absolute;left:9185;top:-248;width:126;height:0" coordorigin="9185,-248" coordsize="126,0" path="m9185,-248r126,e" filled="f" strokeweight=".04822mm">
              <v:path arrowok="t"/>
            </v:shape>
            <v:shape id="_x0000_s1067" style="position:absolute;left:9028;top:-263;width:274;height:282" coordorigin="9028,-263" coordsize="274,282" path="m9031,-68r17,-10l9106,18r12,l9180,-251r122,l9302,-263r-131,l9112,-6r-51,-89l9028,-75r3,7xe" fillcolor="black" stroked="f">
              <v:path arrowok="t"/>
            </v:shape>
            <w10:wrap anchorx="page"/>
          </v:group>
        </w:pict>
      </w:r>
      <w:r>
        <w:pict>
          <v:shape id="_x0000_s1065" type="#_x0000_t202" style="position:absolute;margin-left:412.6pt;margin-top:-.45pt;width:5.95pt;height:12pt;z-index:-1095;mso-position-horizontal-relative:page" filled="f" stroked="f">
            <v:textbox inset="0,0,0,0">
              <w:txbxContent>
                <w:p w:rsidR="003C4221" w:rsidRDefault="003C4221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position w:val="-4"/>
          <w:sz w:val="26"/>
          <w:szCs w:val="26"/>
        </w:rPr>
        <w:t>C.</w:t>
      </w:r>
      <w:r>
        <w:rPr>
          <w:spacing w:val="34"/>
          <w:position w:val="-4"/>
          <w:sz w:val="26"/>
          <w:szCs w:val="26"/>
        </w:rPr>
        <w:t xml:space="preserve"> </w:t>
      </w:r>
      <w:r>
        <w:rPr>
          <w:spacing w:val="-7"/>
          <w:position w:val="-4"/>
          <w:sz w:val="24"/>
          <w:szCs w:val="24"/>
        </w:rPr>
        <w:t>3</w:t>
      </w:r>
      <w:r>
        <w:rPr>
          <w:i/>
          <w:position w:val="-4"/>
          <w:sz w:val="24"/>
          <w:szCs w:val="24"/>
        </w:rPr>
        <w:t xml:space="preserve">;   </w:t>
      </w:r>
      <w:r>
        <w:rPr>
          <w:i/>
          <w:spacing w:val="32"/>
          <w:position w:val="-4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 xml:space="preserve">      </w:t>
      </w:r>
      <w:r>
        <w:rPr>
          <w:spacing w:val="15"/>
          <w:position w:val="-4"/>
          <w:sz w:val="24"/>
          <w:szCs w:val="24"/>
        </w:rPr>
        <w:t xml:space="preserve"> </w:t>
      </w:r>
    </w:p>
    <w:p w:rsidR="003C4221" w:rsidRDefault="002E3B98">
      <w:pPr>
        <w:spacing w:before="15" w:line="460" w:lineRule="exact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-7"/>
          <w:sz w:val="26"/>
          <w:szCs w:val="26"/>
        </w:rPr>
        <w:t>D.</w:t>
      </w:r>
      <w:r>
        <w:rPr>
          <w:spacing w:val="32"/>
          <w:position w:val="-7"/>
          <w:sz w:val="26"/>
          <w:szCs w:val="26"/>
        </w:rPr>
        <w:t xml:space="preserve"> </w:t>
      </w:r>
      <w:r>
        <w:rPr>
          <w:spacing w:val="-7"/>
          <w:position w:val="-7"/>
          <w:sz w:val="24"/>
          <w:szCs w:val="24"/>
        </w:rPr>
        <w:t>3</w:t>
      </w:r>
      <w:r>
        <w:rPr>
          <w:i/>
          <w:position w:val="-7"/>
          <w:sz w:val="24"/>
          <w:szCs w:val="24"/>
        </w:rPr>
        <w:t>;</w:t>
      </w:r>
      <w:r>
        <w:rPr>
          <w:i/>
          <w:spacing w:val="3"/>
          <w:position w:val="-7"/>
          <w:sz w:val="24"/>
          <w:szCs w:val="24"/>
        </w:rPr>
        <w:t xml:space="preserve"> </w:t>
      </w:r>
      <w:r>
        <w:rPr>
          <w:spacing w:val="-36"/>
          <w:position w:val="8"/>
          <w:sz w:val="24"/>
          <w:szCs w:val="24"/>
        </w:rPr>
        <w:t xml:space="preserve"> </w:t>
      </w:r>
      <w:r>
        <w:rPr>
          <w:position w:val="8"/>
          <w:sz w:val="24"/>
          <w:szCs w:val="24"/>
          <w:u w:val="single" w:color="000000"/>
        </w:rPr>
        <w:t>1</w:t>
      </w:r>
      <w:r>
        <w:rPr>
          <w:spacing w:val="-1"/>
          <w:position w:val="8"/>
          <w:sz w:val="24"/>
          <w:szCs w:val="24"/>
        </w:rPr>
        <w:t xml:space="preserve"> </w:t>
      </w:r>
      <w:r>
        <w:rPr>
          <w:position w:val="-7"/>
          <w:sz w:val="24"/>
          <w:szCs w:val="24"/>
        </w:rPr>
        <w:t xml:space="preserve"> </w:t>
      </w:r>
      <w:r>
        <w:rPr>
          <w:position w:val="8"/>
          <w:sz w:val="24"/>
          <w:szCs w:val="24"/>
          <w:u w:val="single" w:color="000000"/>
        </w:rPr>
        <w:t xml:space="preserve"> </w:t>
      </w:r>
      <w:r>
        <w:rPr>
          <w:spacing w:val="36"/>
          <w:position w:val="8"/>
          <w:sz w:val="24"/>
          <w:szCs w:val="24"/>
          <w:u w:val="single" w:color="000000"/>
        </w:rPr>
        <w:t xml:space="preserve"> </w:t>
      </w:r>
      <w:r>
        <w:rPr>
          <w:spacing w:val="-11"/>
          <w:position w:val="8"/>
          <w:sz w:val="24"/>
          <w:szCs w:val="24"/>
          <w:u w:val="single" w:color="000000"/>
        </w:rPr>
        <w:t>3</w:t>
      </w:r>
      <w:r>
        <w:rPr>
          <w:i/>
          <w:position w:val="8"/>
          <w:sz w:val="24"/>
          <w:szCs w:val="24"/>
          <w:u w:val="single" w:color="000000"/>
        </w:rPr>
        <w:t>i</w:t>
      </w:r>
      <w:r>
        <w:rPr>
          <w:i/>
          <w:spacing w:val="-22"/>
          <w:position w:val="8"/>
          <w:sz w:val="24"/>
          <w:szCs w:val="24"/>
        </w:rPr>
        <w:t xml:space="preserve"> </w:t>
      </w:r>
    </w:p>
    <w:p w:rsidR="003C4221" w:rsidRDefault="002E3B98">
      <w:pPr>
        <w:spacing w:line="20" w:lineRule="atLeast"/>
        <w:ind w:left="750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4" w:space="720" w:equalWidth="0">
            <w:col w:w="1882" w:space="397"/>
            <w:col w:w="1736" w:space="424"/>
            <w:col w:w="1748" w:space="413"/>
            <w:col w:w="3320"/>
          </w:cols>
        </w:sectPr>
      </w:pPr>
      <w:r>
        <w:pict>
          <v:shape id="_x0000_s1064" type="#_x0000_t202" style="position:absolute;left:0;text-align:left;margin-left:469.65pt;margin-top:-5.95pt;width:5.95pt;height:12pt;z-index:-1093;mso-position-horizontal-relative:page" filled="f" stroked="f">
            <v:textbox inset="0,0,0,0">
              <w:txbxContent>
                <w:p w:rsidR="003C4221" w:rsidRDefault="003C4221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sz w:val="24"/>
          <w:szCs w:val="24"/>
        </w:rPr>
        <w:t xml:space="preserve">2      </w:t>
      </w:r>
      <w:r>
        <w:rPr>
          <w:w w:val="102"/>
          <w:sz w:val="24"/>
          <w:szCs w:val="24"/>
        </w:rPr>
        <w:t>2</w:t>
      </w:r>
    </w:p>
    <w:p w:rsidR="003C4221" w:rsidRDefault="002E3B98">
      <w:pPr>
        <w:spacing w:line="0" w:lineRule="atLeast"/>
        <w:ind w:left="1013"/>
        <w:rPr>
          <w:sz w:val="24"/>
          <w:szCs w:val="24"/>
        </w:rPr>
      </w:pPr>
      <w:r>
        <w:rPr>
          <w:sz w:val="24"/>
          <w:szCs w:val="24"/>
        </w:rPr>
        <w:t xml:space="preserve">2    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2                        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 xml:space="preserve">2    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 xml:space="preserve">2                       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2     </w:t>
      </w:r>
      <w:r>
        <w:rPr>
          <w:spacing w:val="4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2</w:t>
      </w:r>
    </w:p>
    <w:p w:rsidR="003C4221" w:rsidRDefault="003C4221">
      <w:pPr>
        <w:spacing w:before="6" w:line="100" w:lineRule="exact"/>
        <w:rPr>
          <w:sz w:val="11"/>
          <w:szCs w:val="11"/>
        </w:rPr>
      </w:pPr>
    </w:p>
    <w:p w:rsidR="003C4221" w:rsidRDefault="003C4221">
      <w:pPr>
        <w:spacing w:line="200" w:lineRule="exact"/>
      </w:pPr>
    </w:p>
    <w:p w:rsidR="003C4221" w:rsidRDefault="002E3B98">
      <w:pPr>
        <w:spacing w:before="37"/>
        <w:ind w:left="119"/>
        <w:rPr>
          <w:sz w:val="26"/>
          <w:szCs w:val="26"/>
        </w:rPr>
      </w:pPr>
      <w:r>
        <w:rPr>
          <w:sz w:val="26"/>
          <w:szCs w:val="26"/>
        </w:rPr>
        <w:t>Câu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48: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z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thỏa</w:t>
      </w:r>
      <w:r>
        <w:rPr>
          <w:spacing w:val="1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ản</w:t>
      </w:r>
      <w:r>
        <w:rPr>
          <w:spacing w:val="53"/>
          <w:sz w:val="26"/>
          <w:szCs w:val="26"/>
        </w:rPr>
        <w:t xml:space="preserve"> </w:t>
      </w:r>
      <w:r>
        <w:rPr>
          <w:i/>
          <w:spacing w:val="-21"/>
          <w:sz w:val="24"/>
          <w:szCs w:val="24"/>
        </w:rPr>
        <w:t>(</w:t>
      </w:r>
      <w:r>
        <w:rPr>
          <w:spacing w:val="14"/>
          <w:sz w:val="24"/>
          <w:szCs w:val="24"/>
        </w:rPr>
        <w:t>1</w:t>
      </w:r>
      <w:r>
        <w:rPr>
          <w:spacing w:val="4"/>
          <w:sz w:val="24"/>
          <w:szCs w:val="24"/>
        </w:rPr>
        <w:t xml:space="preserve"> </w:t>
      </w:r>
      <w:r>
        <w:rPr>
          <w:i/>
          <w:spacing w:val="7"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)</w:t>
      </w:r>
      <w:r>
        <w:rPr>
          <w:position w:val="11"/>
          <w:sz w:val="14"/>
          <w:szCs w:val="14"/>
        </w:rPr>
        <w:t>2</w:t>
      </w:r>
      <w:r>
        <w:rPr>
          <w:spacing w:val="10"/>
          <w:position w:val="11"/>
          <w:sz w:val="14"/>
          <w:szCs w:val="14"/>
        </w:rPr>
        <w:t xml:space="preserve"> </w:t>
      </w:r>
      <w:r>
        <w:rPr>
          <w:i/>
          <w:spacing w:val="-2"/>
          <w:sz w:val="24"/>
          <w:szCs w:val="24"/>
        </w:rPr>
        <w:t>(</w:t>
      </w:r>
      <w:r>
        <w:rPr>
          <w:sz w:val="24"/>
          <w:szCs w:val="24"/>
        </w:rPr>
        <w:t>2</w:t>
      </w:r>
      <w:r>
        <w:rPr>
          <w:spacing w:val="-6"/>
          <w:sz w:val="24"/>
          <w:szCs w:val="24"/>
        </w:rPr>
        <w:t xml:space="preserve"> </w:t>
      </w:r>
      <w:r>
        <w:rPr>
          <w:spacing w:val="-21"/>
          <w:sz w:val="24"/>
          <w:szCs w:val="24"/>
        </w:rPr>
        <w:t xml:space="preserve"> </w:t>
      </w:r>
      <w:r>
        <w:rPr>
          <w:i/>
          <w:spacing w:val="7"/>
          <w:sz w:val="24"/>
          <w:szCs w:val="24"/>
        </w:rPr>
        <w:t>i</w:t>
      </w:r>
      <w:r>
        <w:rPr>
          <w:i/>
          <w:spacing w:val="5"/>
          <w:sz w:val="24"/>
          <w:szCs w:val="24"/>
        </w:rPr>
        <w:t>)</w:t>
      </w:r>
      <w:r>
        <w:rPr>
          <w:i/>
          <w:sz w:val="24"/>
          <w:szCs w:val="24"/>
        </w:rPr>
        <w:t>z</w:t>
      </w:r>
      <w:r>
        <w:rPr>
          <w:i/>
          <w:spacing w:val="19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8</w:t>
      </w:r>
      <w:r>
        <w:rPr>
          <w:spacing w:val="-21"/>
          <w:sz w:val="24"/>
          <w:szCs w:val="24"/>
        </w:rPr>
        <w:t xml:space="preserve"> </w:t>
      </w:r>
      <w:r>
        <w:rPr>
          <w:spacing w:val="-18"/>
          <w:sz w:val="24"/>
          <w:szCs w:val="24"/>
        </w:rPr>
        <w:t xml:space="preserve"> </w:t>
      </w:r>
      <w:r>
        <w:rPr>
          <w:i/>
          <w:sz w:val="24"/>
          <w:szCs w:val="24"/>
        </w:rPr>
        <w:t>i</w:t>
      </w:r>
      <w:r>
        <w:rPr>
          <w:i/>
          <w:spacing w:val="-10"/>
          <w:sz w:val="24"/>
          <w:szCs w:val="24"/>
        </w:rPr>
        <w:t xml:space="preserve"> </w:t>
      </w:r>
      <w:r>
        <w:rPr>
          <w:spacing w:val="-15"/>
          <w:sz w:val="24"/>
          <w:szCs w:val="24"/>
        </w:rPr>
        <w:t xml:space="preserve"> </w:t>
      </w:r>
      <w:r>
        <w:rPr>
          <w:i/>
          <w:spacing w:val="-20"/>
          <w:sz w:val="24"/>
          <w:szCs w:val="24"/>
        </w:rPr>
        <w:t>(</w:t>
      </w:r>
      <w:r>
        <w:rPr>
          <w:spacing w:val="14"/>
          <w:sz w:val="24"/>
          <w:szCs w:val="24"/>
        </w:rPr>
        <w:t>1</w:t>
      </w:r>
      <w:r>
        <w:rPr>
          <w:spacing w:val="8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2</w:t>
      </w:r>
      <w:r>
        <w:rPr>
          <w:i/>
          <w:spacing w:val="7"/>
          <w:sz w:val="24"/>
          <w:szCs w:val="24"/>
        </w:rPr>
        <w:t>i</w:t>
      </w:r>
      <w:r>
        <w:rPr>
          <w:i/>
          <w:spacing w:val="5"/>
          <w:sz w:val="24"/>
          <w:szCs w:val="24"/>
        </w:rPr>
        <w:t>)</w:t>
      </w:r>
      <w:r>
        <w:rPr>
          <w:i/>
          <w:sz w:val="24"/>
          <w:szCs w:val="24"/>
        </w:rPr>
        <w:t>z</w:t>
      </w:r>
      <w:r>
        <w:rPr>
          <w:i/>
          <w:spacing w:val="9"/>
          <w:sz w:val="24"/>
          <w:szCs w:val="24"/>
        </w:rPr>
        <w:t xml:space="preserve"> </w:t>
      </w:r>
      <w:r>
        <w:rPr>
          <w:sz w:val="26"/>
          <w:szCs w:val="26"/>
        </w:rPr>
        <w:t>.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ảo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z</w:t>
      </w:r>
    </w:p>
    <w:p w:rsidR="003C4221" w:rsidRDefault="002E3B98">
      <w:pPr>
        <w:spacing w:before="37"/>
        <w:ind w:left="119"/>
        <w:rPr>
          <w:sz w:val="26"/>
          <w:szCs w:val="26"/>
        </w:rPr>
      </w:pPr>
      <w:r>
        <w:rPr>
          <w:sz w:val="26"/>
          <w:szCs w:val="26"/>
        </w:rPr>
        <w:t>là:</w:t>
      </w:r>
    </w:p>
    <w:p w:rsidR="003C4221" w:rsidRDefault="003C4221">
      <w:pPr>
        <w:spacing w:line="200" w:lineRule="exact"/>
      </w:pPr>
    </w:p>
    <w:p w:rsidR="003C4221" w:rsidRDefault="002E3B98">
      <w:pPr>
        <w:ind w:left="119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2;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3          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  <w:u w:val="single" w:color="000000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2;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-3         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-2;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3         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-2;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-3</w:t>
      </w:r>
    </w:p>
    <w:p w:rsidR="003C4221" w:rsidRDefault="003C4221">
      <w:pPr>
        <w:spacing w:line="200" w:lineRule="exact"/>
      </w:pPr>
    </w:p>
    <w:p w:rsidR="003C4221" w:rsidRDefault="003C4221">
      <w:pPr>
        <w:spacing w:line="200" w:lineRule="exact"/>
      </w:pPr>
    </w:p>
    <w:p w:rsidR="003C4221" w:rsidRDefault="003C4221">
      <w:pPr>
        <w:spacing w:before="11" w:line="240" w:lineRule="exact"/>
        <w:rPr>
          <w:sz w:val="24"/>
          <w:szCs w:val="24"/>
        </w:rPr>
        <w:sectPr w:rsidR="003C4221">
          <w:pgSz w:w="12240" w:h="15840"/>
          <w:pgMar w:top="740" w:right="1020" w:bottom="280" w:left="1300" w:header="460" w:footer="0" w:gutter="0"/>
          <w:cols w:space="720"/>
        </w:sectPr>
      </w:pPr>
    </w:p>
    <w:p w:rsidR="003C4221" w:rsidRDefault="002E3B98">
      <w:pPr>
        <w:spacing w:before="43" w:line="340" w:lineRule="exact"/>
        <w:ind w:left="119"/>
        <w:rPr>
          <w:sz w:val="24"/>
          <w:szCs w:val="24"/>
        </w:rPr>
      </w:pPr>
      <w:r>
        <w:pict>
          <v:shape id="_x0000_s1063" type="#_x0000_t202" style="position:absolute;left:0;text-align:left;margin-left:359.15pt;margin-top:3pt;width:3.7pt;height:7pt;z-index:-1085;mso-position-horizontal-relative:page" filled="f" stroked="f">
            <v:textbox inset="0,0,0,0">
              <w:txbxContent>
                <w:p w:rsidR="003C4221" w:rsidRDefault="002E3B98">
                  <w:pPr>
                    <w:spacing w:line="140" w:lineRule="exact"/>
                    <w:ind w:right="-41"/>
                    <w:rPr>
                      <w:sz w:val="14"/>
                      <w:szCs w:val="14"/>
                    </w:rPr>
                  </w:pPr>
                  <w:r>
                    <w:rPr>
                      <w:w w:val="105"/>
                      <w:sz w:val="14"/>
                      <w:szCs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position w:val="3"/>
          <w:sz w:val="26"/>
          <w:szCs w:val="26"/>
        </w:rPr>
        <w:t>Câu</w:t>
      </w:r>
      <w:r>
        <w:rPr>
          <w:spacing w:val="-2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49:</w:t>
      </w:r>
      <w:r>
        <w:rPr>
          <w:spacing w:val="2"/>
          <w:position w:val="3"/>
          <w:sz w:val="26"/>
          <w:szCs w:val="26"/>
        </w:rPr>
        <w:t xml:space="preserve"> G</w:t>
      </w:r>
      <w:r>
        <w:rPr>
          <w:position w:val="3"/>
          <w:sz w:val="26"/>
          <w:szCs w:val="26"/>
        </w:rPr>
        <w:t>ọi</w:t>
      </w:r>
      <w:r>
        <w:rPr>
          <w:spacing w:val="40"/>
          <w:position w:val="3"/>
          <w:sz w:val="26"/>
          <w:szCs w:val="26"/>
        </w:rPr>
        <w:t xml:space="preserve"> </w:t>
      </w:r>
      <w:r>
        <w:rPr>
          <w:i/>
          <w:spacing w:val="-15"/>
          <w:position w:val="3"/>
          <w:sz w:val="24"/>
          <w:szCs w:val="24"/>
        </w:rPr>
        <w:t>z</w:t>
      </w:r>
      <w:r>
        <w:rPr>
          <w:position w:val="-4"/>
          <w:sz w:val="14"/>
          <w:szCs w:val="14"/>
        </w:rPr>
        <w:t xml:space="preserve">1 </w:t>
      </w:r>
      <w:r>
        <w:rPr>
          <w:spacing w:val="21"/>
          <w:position w:val="-4"/>
          <w:sz w:val="14"/>
          <w:szCs w:val="14"/>
        </w:rPr>
        <w:t xml:space="preserve"> </w:t>
      </w:r>
      <w:r>
        <w:rPr>
          <w:spacing w:val="-33"/>
          <w:position w:val="3"/>
          <w:sz w:val="26"/>
          <w:szCs w:val="26"/>
        </w:rPr>
        <w:t>v</w:t>
      </w:r>
      <w:r>
        <w:rPr>
          <w:position w:val="3"/>
          <w:sz w:val="26"/>
          <w:szCs w:val="26"/>
        </w:rPr>
        <w:t xml:space="preserve">à </w:t>
      </w:r>
      <w:r>
        <w:rPr>
          <w:spacing w:val="43"/>
          <w:position w:val="3"/>
          <w:sz w:val="26"/>
          <w:szCs w:val="26"/>
        </w:rPr>
        <w:t xml:space="preserve"> </w:t>
      </w:r>
      <w:r>
        <w:rPr>
          <w:i/>
          <w:spacing w:val="-5"/>
          <w:position w:val="3"/>
          <w:sz w:val="24"/>
          <w:szCs w:val="24"/>
        </w:rPr>
        <w:t>z</w:t>
      </w:r>
      <w:r>
        <w:rPr>
          <w:position w:val="-4"/>
          <w:sz w:val="14"/>
          <w:szCs w:val="14"/>
        </w:rPr>
        <w:t xml:space="preserve">2 </w:t>
      </w:r>
      <w:r>
        <w:rPr>
          <w:spacing w:val="25"/>
          <w:position w:val="-4"/>
          <w:sz w:val="14"/>
          <w:szCs w:val="14"/>
        </w:rPr>
        <w:t xml:space="preserve"> </w:t>
      </w:r>
      <w:r>
        <w:rPr>
          <w:position w:val="3"/>
          <w:sz w:val="26"/>
          <w:szCs w:val="26"/>
        </w:rPr>
        <w:t>là</w:t>
      </w:r>
      <w:r>
        <w:rPr>
          <w:spacing w:val="1"/>
          <w:position w:val="3"/>
          <w:sz w:val="26"/>
          <w:szCs w:val="26"/>
        </w:rPr>
        <w:t xml:space="preserve"> </w:t>
      </w:r>
      <w:r>
        <w:rPr>
          <w:spacing w:val="-2"/>
          <w:position w:val="3"/>
          <w:sz w:val="26"/>
          <w:szCs w:val="26"/>
        </w:rPr>
        <w:t>c</w:t>
      </w:r>
      <w:r>
        <w:rPr>
          <w:position w:val="3"/>
          <w:sz w:val="26"/>
          <w:szCs w:val="26"/>
        </w:rPr>
        <w:t>ác</w:t>
      </w:r>
      <w:r>
        <w:rPr>
          <w:spacing w:val="2"/>
          <w:position w:val="3"/>
          <w:sz w:val="26"/>
          <w:szCs w:val="26"/>
        </w:rPr>
        <w:t xml:space="preserve"> n</w:t>
      </w:r>
      <w:r>
        <w:rPr>
          <w:spacing w:val="-2"/>
          <w:position w:val="3"/>
          <w:sz w:val="26"/>
          <w:szCs w:val="26"/>
        </w:rPr>
        <w:t>g</w:t>
      </w:r>
      <w:r>
        <w:rPr>
          <w:spacing w:val="2"/>
          <w:position w:val="3"/>
          <w:sz w:val="26"/>
          <w:szCs w:val="26"/>
        </w:rPr>
        <w:t>h</w:t>
      </w:r>
      <w:r>
        <w:rPr>
          <w:position w:val="3"/>
          <w:sz w:val="26"/>
          <w:szCs w:val="26"/>
        </w:rPr>
        <w:t>iệm</w:t>
      </w:r>
      <w:r>
        <w:rPr>
          <w:spacing w:val="-7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của p</w:t>
      </w:r>
      <w:r>
        <w:rPr>
          <w:spacing w:val="1"/>
          <w:position w:val="3"/>
          <w:sz w:val="26"/>
          <w:szCs w:val="26"/>
        </w:rPr>
        <w:t>h</w:t>
      </w:r>
      <w:r>
        <w:rPr>
          <w:spacing w:val="-1"/>
          <w:position w:val="3"/>
          <w:sz w:val="26"/>
          <w:szCs w:val="26"/>
        </w:rPr>
        <w:t>ư</w:t>
      </w:r>
      <w:r>
        <w:rPr>
          <w:position w:val="3"/>
          <w:sz w:val="26"/>
          <w:szCs w:val="26"/>
        </w:rPr>
        <w:t>ơ</w:t>
      </w:r>
      <w:r>
        <w:rPr>
          <w:spacing w:val="2"/>
          <w:position w:val="3"/>
          <w:sz w:val="26"/>
          <w:szCs w:val="26"/>
        </w:rPr>
        <w:t>n</w:t>
      </w:r>
      <w:r>
        <w:rPr>
          <w:position w:val="3"/>
          <w:sz w:val="26"/>
          <w:szCs w:val="26"/>
        </w:rPr>
        <w:t>g</w:t>
      </w:r>
      <w:r>
        <w:rPr>
          <w:spacing w:val="-3"/>
          <w:position w:val="3"/>
          <w:sz w:val="26"/>
          <w:szCs w:val="26"/>
        </w:rPr>
        <w:t xml:space="preserve"> </w:t>
      </w:r>
      <w:r>
        <w:rPr>
          <w:position w:val="3"/>
          <w:sz w:val="26"/>
          <w:szCs w:val="26"/>
        </w:rPr>
        <w:t>trình</w:t>
      </w:r>
      <w:r>
        <w:rPr>
          <w:spacing w:val="41"/>
          <w:position w:val="3"/>
          <w:sz w:val="26"/>
          <w:szCs w:val="26"/>
        </w:rPr>
        <w:t xml:space="preserve"> </w:t>
      </w:r>
      <w:r>
        <w:rPr>
          <w:i/>
          <w:w w:val="106"/>
          <w:position w:val="3"/>
          <w:sz w:val="24"/>
          <w:szCs w:val="24"/>
        </w:rPr>
        <w:t>z</w:t>
      </w:r>
    </w:p>
    <w:p w:rsidR="003C4221" w:rsidRDefault="002E3B98">
      <w:pPr>
        <w:spacing w:before="40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5958" w:space="62"/>
            <w:col w:w="3900"/>
          </w:cols>
        </w:sectPr>
      </w:pPr>
      <w:r>
        <w:br w:type="column"/>
      </w:r>
      <w:r>
        <w:rPr>
          <w:spacing w:val="-2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2</w:t>
      </w:r>
      <w:r>
        <w:rPr>
          <w:i/>
          <w:sz w:val="24"/>
          <w:szCs w:val="24"/>
        </w:rPr>
        <w:t>z</w:t>
      </w:r>
      <w:r>
        <w:rPr>
          <w:i/>
          <w:spacing w:val="-1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</w:t>
      </w:r>
      <w:r>
        <w:rPr>
          <w:sz w:val="24"/>
          <w:szCs w:val="24"/>
        </w:rPr>
        <w:t>0</w:t>
      </w:r>
      <w:r>
        <w:rPr>
          <w:spacing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0</w:t>
      </w:r>
      <w:r>
        <w:rPr>
          <w:spacing w:val="-15"/>
          <w:sz w:val="24"/>
          <w:szCs w:val="24"/>
        </w:rPr>
        <w:t xml:space="preserve"> </w:t>
      </w:r>
      <w:r>
        <w:rPr>
          <w:sz w:val="26"/>
          <w:szCs w:val="26"/>
        </w:rPr>
        <w:t>.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Gọi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M,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N,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1"/>
          <w:sz w:val="26"/>
          <w:szCs w:val="26"/>
        </w:rPr>
        <w:t xml:space="preserve"> </w:t>
      </w:r>
      <w:r>
        <w:rPr>
          <w:spacing w:val="4"/>
          <w:sz w:val="26"/>
          <w:szCs w:val="26"/>
        </w:rPr>
        <w:t>l</w:t>
      </w:r>
      <w:r>
        <w:rPr>
          <w:sz w:val="26"/>
          <w:szCs w:val="26"/>
        </w:rPr>
        <w:t>ần l</w:t>
      </w:r>
      <w:r>
        <w:rPr>
          <w:spacing w:val="4"/>
          <w:sz w:val="26"/>
          <w:szCs w:val="26"/>
        </w:rPr>
        <w:t>ư</w:t>
      </w:r>
      <w:r>
        <w:rPr>
          <w:sz w:val="26"/>
          <w:szCs w:val="26"/>
        </w:rPr>
        <w:t>ợt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</w:p>
    <w:p w:rsidR="003C4221" w:rsidRDefault="002E3B98">
      <w:pPr>
        <w:spacing w:before="36"/>
        <w:ind w:left="119" w:right="-67"/>
        <w:rPr>
          <w:sz w:val="24"/>
          <w:szCs w:val="24"/>
        </w:rPr>
      </w:pPr>
      <w:r>
        <w:rPr>
          <w:sz w:val="26"/>
          <w:szCs w:val="26"/>
        </w:rPr>
        <w:t>các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3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bi</w:t>
      </w:r>
      <w:r>
        <w:rPr>
          <w:spacing w:val="3"/>
          <w:sz w:val="26"/>
          <w:szCs w:val="26"/>
        </w:rPr>
        <w:t>ể</w:t>
      </w:r>
      <w:r>
        <w:rPr>
          <w:sz w:val="26"/>
          <w:szCs w:val="26"/>
        </w:rPr>
        <w:t>u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diễn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50"/>
          <w:sz w:val="26"/>
          <w:szCs w:val="26"/>
        </w:rPr>
        <w:t xml:space="preserve"> </w:t>
      </w:r>
      <w:r>
        <w:rPr>
          <w:i/>
          <w:spacing w:val="-15"/>
          <w:sz w:val="24"/>
          <w:szCs w:val="24"/>
        </w:rPr>
        <w:t>z</w:t>
      </w:r>
      <w:r>
        <w:rPr>
          <w:position w:val="-7"/>
          <w:sz w:val="14"/>
          <w:szCs w:val="14"/>
        </w:rPr>
        <w:t>1</w:t>
      </w:r>
      <w:r>
        <w:rPr>
          <w:spacing w:val="4"/>
          <w:position w:val="-7"/>
          <w:sz w:val="14"/>
          <w:szCs w:val="14"/>
        </w:rPr>
        <w:t xml:space="preserve"> </w:t>
      </w:r>
      <w:r>
        <w:rPr>
          <w:sz w:val="26"/>
          <w:szCs w:val="26"/>
        </w:rPr>
        <w:t>,</w:t>
      </w:r>
      <w:r>
        <w:rPr>
          <w:spacing w:val="15"/>
          <w:sz w:val="26"/>
          <w:szCs w:val="26"/>
        </w:rPr>
        <w:t xml:space="preserve"> </w:t>
      </w:r>
      <w:r>
        <w:rPr>
          <w:i/>
          <w:spacing w:val="-5"/>
          <w:sz w:val="24"/>
          <w:szCs w:val="24"/>
        </w:rPr>
        <w:t>z</w:t>
      </w:r>
      <w:r>
        <w:rPr>
          <w:position w:val="-7"/>
          <w:sz w:val="14"/>
          <w:szCs w:val="14"/>
        </w:rPr>
        <w:t xml:space="preserve">2  </w:t>
      </w:r>
      <w:r>
        <w:rPr>
          <w:spacing w:val="14"/>
          <w:position w:val="-7"/>
          <w:sz w:val="14"/>
          <w:szCs w:val="14"/>
        </w:rPr>
        <w:t xml:space="preserve"> </w:t>
      </w:r>
      <w:r>
        <w:rPr>
          <w:sz w:val="26"/>
          <w:szCs w:val="26"/>
        </w:rPr>
        <w:t>và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 xml:space="preserve">c </w:t>
      </w:r>
      <w:r>
        <w:rPr>
          <w:spacing w:val="54"/>
          <w:sz w:val="26"/>
          <w:szCs w:val="26"/>
        </w:rPr>
        <w:t xml:space="preserve"> </w:t>
      </w:r>
      <w:r>
        <w:rPr>
          <w:i/>
          <w:sz w:val="24"/>
          <w:szCs w:val="24"/>
        </w:rPr>
        <w:t>k</w:t>
      </w:r>
      <w:r>
        <w:rPr>
          <w:i/>
          <w:spacing w:val="15"/>
          <w:sz w:val="24"/>
          <w:szCs w:val="24"/>
        </w:rPr>
        <w:t xml:space="preserve"> </w:t>
      </w:r>
      <w:r>
        <w:rPr>
          <w:spacing w:val="13"/>
          <w:sz w:val="24"/>
          <w:szCs w:val="24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-4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 xml:space="preserve"> </w:t>
      </w:r>
      <w:r>
        <w:rPr>
          <w:i/>
          <w:spacing w:val="-4"/>
          <w:w w:val="112"/>
          <w:sz w:val="24"/>
          <w:szCs w:val="24"/>
        </w:rPr>
        <w:t>i</w:t>
      </w:r>
      <w:r>
        <w:rPr>
          <w:i/>
          <w:w w:val="110"/>
          <w:sz w:val="24"/>
          <w:szCs w:val="24"/>
        </w:rPr>
        <w:t>y</w:t>
      </w:r>
    </w:p>
    <w:p w:rsidR="003C4221" w:rsidRDefault="002E3B98">
      <w:pPr>
        <w:spacing w:before="8" w:line="280" w:lineRule="exact"/>
        <w:ind w:left="119"/>
        <w:rPr>
          <w:sz w:val="26"/>
          <w:szCs w:val="26"/>
        </w:rPr>
      </w:pPr>
      <w:r>
        <w:rPr>
          <w:position w:val="-1"/>
          <w:sz w:val="26"/>
          <w:szCs w:val="26"/>
        </w:rPr>
        <w:t>đều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thì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 ph</w:t>
      </w:r>
      <w:r>
        <w:rPr>
          <w:spacing w:val="1"/>
          <w:position w:val="-1"/>
          <w:sz w:val="26"/>
          <w:szCs w:val="26"/>
        </w:rPr>
        <w:t>ứ</w:t>
      </w:r>
      <w:r>
        <w:rPr>
          <w:position w:val="-1"/>
          <w:sz w:val="26"/>
          <w:szCs w:val="26"/>
        </w:rPr>
        <w:t>c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k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là:</w:t>
      </w:r>
    </w:p>
    <w:p w:rsidR="003C4221" w:rsidRDefault="002E3B98">
      <w:pPr>
        <w:spacing w:before="32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5469" w:space="116"/>
            <w:col w:w="4335"/>
          </w:cols>
        </w:sectPr>
      </w:pPr>
      <w:r>
        <w:br w:type="column"/>
      </w:r>
      <w:r>
        <w:rPr>
          <w:sz w:val="26"/>
          <w:szCs w:val="26"/>
        </w:rPr>
        <w:t>trên</w:t>
      </w:r>
      <w:r>
        <w:rPr>
          <w:spacing w:val="8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ặ</w:t>
      </w:r>
      <w:r>
        <w:rPr>
          <w:sz w:val="26"/>
          <w:szCs w:val="26"/>
        </w:rPr>
        <w:t>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phẳng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c.</w:t>
      </w:r>
      <w:r>
        <w:rPr>
          <w:spacing w:val="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ể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giác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P</w:t>
      </w:r>
    </w:p>
    <w:p w:rsidR="003C4221" w:rsidRDefault="003C4221">
      <w:pPr>
        <w:spacing w:before="10" w:line="24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26" w:line="280" w:lineRule="exact"/>
        <w:ind w:left="119" w:right="-59"/>
        <w:rPr>
          <w:rFonts w:ascii="Symbol" w:eastAsia="Symbol" w:hAnsi="Symbol" w:cs="Symbol"/>
          <w:sz w:val="24"/>
          <w:szCs w:val="24"/>
        </w:rPr>
      </w:pPr>
      <w:r>
        <w:pict>
          <v:group id="_x0000_s1057" style="position:absolute;left:0;text-align:left;margin-left:121.85pt;margin-top:.25pt;width:20.95pt;height:14.9pt;z-index:-1092;mso-position-horizontal-relative:page" coordorigin="2437,5" coordsize="419,298">
            <v:shape id="_x0000_s1062" style="position:absolute;left:2450;top:195;width:24;height:15" coordorigin="2450,195" coordsize="24,15" path="m2450,211r24,-16e" filled="f" strokeweight=".04811mm">
              <v:path arrowok="t"/>
            </v:shape>
            <v:shape id="_x0000_s1061" style="position:absolute;left:2475;top:195;width:58;height:106" coordorigin="2475,195" coordsize="58,106" path="m2475,195r57,106e" filled="f" strokeweight=".04881mm">
              <v:path arrowok="t"/>
            </v:shape>
            <v:shape id="_x0000_s1060" style="position:absolute;left:2532;top:22;width:64;height:280" coordorigin="2532,22" coordsize="64,280" path="m2532,302l2596,22e" filled="f" strokeweight=".04906mm">
              <v:path arrowok="t"/>
            </v:shape>
            <v:shape id="_x0000_s1059" style="position:absolute;left:2596;top:21;width:258;height:0" coordorigin="2596,21" coordsize="258,0" path="m2596,21r259,e" filled="f" strokeweight=".04772mm">
              <v:path arrowok="t"/>
            </v:shape>
            <v:shape id="_x0000_s1058" style="position:absolute;left:2438;top:6;width:407;height:286" coordorigin="2438,6" coordsize="407,286" path="m2442,205r16,-10l2517,292r12,l2591,18r254,l2845,6r-263,l2522,267r-51,-90l2438,198r4,7xe" fillcolor="black" stroked="f">
              <v:path arrowok="t"/>
            </v:shape>
            <w10:wrap anchorx="page"/>
          </v:group>
        </w:pict>
      </w:r>
      <w:r>
        <w:pict>
          <v:group id="_x0000_s1051" style="position:absolute;left:0;text-align:left;margin-left:201.2pt;margin-top:.25pt;width:20.95pt;height:14.9pt;z-index:-1091;mso-position-horizontal-relative:page" coordorigin="4024,5" coordsize="419,298">
            <v:shape id="_x0000_s1056" style="position:absolute;left:4037;top:195;width:24;height:15" coordorigin="4037,195" coordsize="24,15" path="m4037,211r25,-16e" filled="f" strokeweight=".04811mm">
              <v:path arrowok="t"/>
            </v:shape>
            <v:shape id="_x0000_s1055" style="position:absolute;left:4062;top:195;width:58;height:106" coordorigin="4062,195" coordsize="58,106" path="m4062,195r58,106e" filled="f" strokeweight=".04881mm">
              <v:path arrowok="t"/>
            </v:shape>
            <v:shape id="_x0000_s1054" style="position:absolute;left:4120;top:22;width:64;height:280" coordorigin="4120,22" coordsize="64,280" path="m4120,302l4184,22e" filled="f" strokeweight=".04906mm">
              <v:path arrowok="t"/>
            </v:shape>
            <v:shape id="_x0000_s1053" style="position:absolute;left:4184;top:21;width:258;height:0" coordorigin="4184,21" coordsize="258,0" path="m4184,21r258,e" filled="f" strokeweight=".04772mm">
              <v:path arrowok="t"/>
            </v:shape>
            <v:shape id="_x0000_s1052" style="position:absolute;left:4025;top:6;width:407;height:286" coordorigin="4025,6" coordsize="407,286" path="m4029,205r17,-10l4105,292r11,l4178,18r255,l4433,6r-263,l4110,267r-52,-90l4025,198r4,7xe" fillcolor="black" stroked="f">
              <v:path arrowok="t"/>
            </v:shape>
            <w10:wrap anchorx="page"/>
          </v:group>
        </w:pict>
      </w:r>
      <w:r>
        <w:rPr>
          <w:position w:val="-1"/>
          <w:sz w:val="26"/>
          <w:szCs w:val="26"/>
          <w:u w:val="single" w:color="000000"/>
        </w:rPr>
        <w:t>A.</w:t>
      </w:r>
      <w:r>
        <w:rPr>
          <w:spacing w:val="34"/>
          <w:position w:val="-1"/>
          <w:sz w:val="26"/>
          <w:szCs w:val="26"/>
        </w:rPr>
        <w:t xml:space="preserve"> </w:t>
      </w:r>
      <w:r>
        <w:rPr>
          <w:i/>
          <w:position w:val="-1"/>
          <w:sz w:val="24"/>
          <w:szCs w:val="24"/>
        </w:rPr>
        <w:t>k</w:t>
      </w:r>
      <w:r>
        <w:rPr>
          <w:i/>
          <w:spacing w:val="10"/>
          <w:position w:val="-1"/>
          <w:sz w:val="24"/>
          <w:szCs w:val="24"/>
        </w:rPr>
        <w:t xml:space="preserve"> </w:t>
      </w:r>
      <w:r>
        <w:rPr>
          <w:spacing w:val="-32"/>
          <w:position w:val="-1"/>
          <w:sz w:val="24"/>
          <w:szCs w:val="24"/>
        </w:rPr>
        <w:t xml:space="preserve"> </w:t>
      </w:r>
      <w:r>
        <w:rPr>
          <w:spacing w:val="14"/>
          <w:w w:val="106"/>
          <w:position w:val="-1"/>
          <w:sz w:val="24"/>
          <w:szCs w:val="24"/>
        </w:rPr>
        <w:t>1</w:t>
      </w:r>
    </w:p>
    <w:p w:rsidR="003C4221" w:rsidRDefault="002E3B98">
      <w:pPr>
        <w:spacing w:before="27" w:line="28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1095" w:space="198"/>
            <w:col w:w="8627"/>
          </w:cols>
        </w:sectPr>
      </w:pPr>
      <w:r>
        <w:br w:type="column"/>
      </w:r>
      <w:r>
        <w:rPr>
          <w:spacing w:val="-4"/>
          <w:position w:val="-1"/>
          <w:sz w:val="24"/>
          <w:szCs w:val="24"/>
        </w:rPr>
        <w:t>2</w:t>
      </w:r>
      <w:r>
        <w:rPr>
          <w:position w:val="-1"/>
          <w:sz w:val="24"/>
          <w:szCs w:val="24"/>
        </w:rPr>
        <w:t>7</w:t>
      </w:r>
      <w:r>
        <w:rPr>
          <w:spacing w:val="40"/>
          <w:position w:val="-1"/>
          <w:sz w:val="24"/>
          <w:szCs w:val="24"/>
        </w:rPr>
        <w:t xml:space="preserve"> </w:t>
      </w:r>
      <w:r>
        <w:rPr>
          <w:i/>
          <w:spacing w:val="-6"/>
          <w:position w:val="-1"/>
          <w:sz w:val="24"/>
          <w:szCs w:val="24"/>
        </w:rPr>
        <w:t>ha</w:t>
      </w:r>
      <w:r>
        <w:rPr>
          <w:i/>
          <w:position w:val="-1"/>
          <w:sz w:val="24"/>
          <w:szCs w:val="24"/>
        </w:rPr>
        <w:t>y</w:t>
      </w:r>
      <w:r>
        <w:rPr>
          <w:i/>
          <w:spacing w:val="35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k</w:t>
      </w:r>
      <w:r>
        <w:rPr>
          <w:i/>
          <w:spacing w:val="9"/>
          <w:position w:val="-1"/>
          <w:sz w:val="24"/>
          <w:szCs w:val="24"/>
        </w:rPr>
        <w:t xml:space="preserve"> </w:t>
      </w:r>
      <w:r>
        <w:rPr>
          <w:spacing w:val="-32"/>
          <w:position w:val="-1"/>
          <w:sz w:val="24"/>
          <w:szCs w:val="24"/>
        </w:rPr>
        <w:t xml:space="preserve"> </w:t>
      </w:r>
      <w:r>
        <w:rPr>
          <w:spacing w:val="14"/>
          <w:position w:val="-1"/>
          <w:sz w:val="24"/>
          <w:szCs w:val="24"/>
        </w:rPr>
        <w:t>1</w:t>
      </w:r>
      <w:r>
        <w:rPr>
          <w:position w:val="-1"/>
          <w:sz w:val="24"/>
          <w:szCs w:val="24"/>
        </w:rPr>
        <w:t xml:space="preserve">  </w:t>
      </w:r>
      <w:r>
        <w:rPr>
          <w:spacing w:val="27"/>
          <w:position w:val="-1"/>
          <w:sz w:val="24"/>
          <w:szCs w:val="24"/>
        </w:rPr>
        <w:t xml:space="preserve"> </w:t>
      </w:r>
      <w:r>
        <w:rPr>
          <w:spacing w:val="-4"/>
          <w:w w:val="106"/>
          <w:position w:val="-1"/>
          <w:sz w:val="24"/>
          <w:szCs w:val="24"/>
        </w:rPr>
        <w:t>2</w:t>
      </w:r>
      <w:r>
        <w:rPr>
          <w:w w:val="106"/>
          <w:position w:val="-1"/>
          <w:sz w:val="24"/>
          <w:szCs w:val="24"/>
        </w:rPr>
        <w:t>7</w:t>
      </w:r>
    </w:p>
    <w:p w:rsidR="003C4221" w:rsidRDefault="003C4221">
      <w:pPr>
        <w:spacing w:before="6" w:line="280" w:lineRule="exact"/>
        <w:rPr>
          <w:sz w:val="28"/>
          <w:szCs w:val="28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26" w:line="280" w:lineRule="exact"/>
        <w:ind w:left="119" w:right="-59"/>
        <w:rPr>
          <w:rFonts w:ascii="Symbol" w:eastAsia="Symbol" w:hAnsi="Symbol" w:cs="Symbol"/>
          <w:sz w:val="24"/>
          <w:szCs w:val="24"/>
        </w:rPr>
      </w:pPr>
      <w:r>
        <w:pict>
          <v:group id="_x0000_s1045" style="position:absolute;left:0;text-align:left;margin-left:121pt;margin-top:.25pt;width:20.85pt;height:14.9pt;z-index:-1090;mso-position-horizontal-relative:page" coordorigin="2420,5" coordsize="417,298">
            <v:shape id="_x0000_s1050" style="position:absolute;left:2433;top:195;width:25;height:15" coordorigin="2433,195" coordsize="25,15" path="m2433,211r24,-16e" filled="f" strokeweight=".04806mm">
              <v:path arrowok="t"/>
            </v:shape>
            <v:shape id="_x0000_s1049" style="position:absolute;left:2458;top:195;width:58;height:106" coordorigin="2458,195" coordsize="58,106" path="m2458,195r57,106e" filled="f" strokeweight=".04867mm">
              <v:path arrowok="t"/>
            </v:shape>
            <v:shape id="_x0000_s1048" style="position:absolute;left:2515;top:22;width:63;height:280" coordorigin="2515,22" coordsize="63,280" path="m2515,302l2579,22e" filled="f" strokeweight=".04886mm">
              <v:path arrowok="t"/>
            </v:shape>
            <v:shape id="_x0000_s1047" style="position:absolute;left:2579;top:21;width:257;height:0" coordorigin="2579,21" coordsize="257,0" path="m2579,21r257,e" filled="f" strokeweight=".04772mm">
              <v:path arrowok="t"/>
            </v:shape>
            <v:shape id="_x0000_s1046" style="position:absolute;left:2421;top:6;width:405;height:286" coordorigin="2421,6" coordsize="405,286" path="m2425,205r16,-10l2499,292r13,l2573,18r253,l2826,6r-262,l2505,267r-51,-90l2421,198r4,7xe" fillcolor="black" stroked="f">
              <v:path arrowok="t"/>
            </v:shape>
            <w10:wrap anchorx="page"/>
          </v:group>
        </w:pict>
      </w:r>
      <w:r>
        <w:pict>
          <v:group id="_x0000_s1039" style="position:absolute;left:0;text-align:left;margin-left:202.65pt;margin-top:.25pt;width:20.85pt;height:14.9pt;z-index:-1089;mso-position-horizontal-relative:page" coordorigin="4053,5" coordsize="417,298">
            <v:shape id="_x0000_s1044" style="position:absolute;left:4066;top:195;width:25;height:15" coordorigin="4066,195" coordsize="25,15" path="m4066,211r25,-16e" filled="f" strokeweight=".04806mm">
              <v:path arrowok="t"/>
            </v:shape>
            <v:shape id="_x0000_s1043" style="position:absolute;left:4091;top:195;width:57;height:106" coordorigin="4091,195" coordsize="57,106" path="m4091,195r57,106e" filled="f" strokeweight=".04867mm">
              <v:path arrowok="t"/>
            </v:shape>
            <v:shape id="_x0000_s1042" style="position:absolute;left:4148;top:22;width:63;height:280" coordorigin="4148,22" coordsize="63,280" path="m4148,302l4212,22e" filled="f" strokeweight=".04886mm">
              <v:path arrowok="t"/>
            </v:shape>
            <v:shape id="_x0000_s1041" style="position:absolute;left:4212;top:21;width:257;height:0" coordorigin="4212,21" coordsize="257,0" path="m4212,21r257,e" filled="f" strokeweight=".04772mm">
              <v:path arrowok="t"/>
            </v:shape>
            <v:shape id="_x0000_s1040" style="position:absolute;left:4055;top:6;width:405;height:286" coordorigin="4055,6" coordsize="405,286" path="m4058,205r17,-10l4133,292r12,l4206,18r254,l4460,6r-262,l4139,267r-52,-90l4055,198r3,7xe" fillcolor="black" stroked="f">
              <v:path arrowok="t"/>
            </v:shape>
            <w10:wrap anchorx="page"/>
          </v:group>
        </w:pict>
      </w:r>
      <w:r>
        <w:rPr>
          <w:position w:val="-1"/>
          <w:sz w:val="26"/>
          <w:szCs w:val="26"/>
        </w:rPr>
        <w:t>B.</w:t>
      </w:r>
      <w:r>
        <w:rPr>
          <w:spacing w:val="35"/>
          <w:position w:val="-1"/>
          <w:sz w:val="26"/>
          <w:szCs w:val="26"/>
        </w:rPr>
        <w:t xml:space="preserve"> </w:t>
      </w:r>
      <w:r>
        <w:rPr>
          <w:i/>
          <w:position w:val="-1"/>
          <w:sz w:val="24"/>
          <w:szCs w:val="24"/>
        </w:rPr>
        <w:t>k</w:t>
      </w:r>
      <w:r>
        <w:rPr>
          <w:i/>
          <w:spacing w:val="8"/>
          <w:position w:val="-1"/>
          <w:sz w:val="24"/>
          <w:szCs w:val="24"/>
        </w:rPr>
        <w:t xml:space="preserve"> </w:t>
      </w:r>
      <w:r>
        <w:rPr>
          <w:spacing w:val="-32"/>
          <w:position w:val="-1"/>
          <w:sz w:val="24"/>
          <w:szCs w:val="24"/>
        </w:rPr>
        <w:t xml:space="preserve"> </w:t>
      </w:r>
      <w:r>
        <w:rPr>
          <w:spacing w:val="14"/>
          <w:w w:val="106"/>
          <w:position w:val="-1"/>
          <w:sz w:val="24"/>
          <w:szCs w:val="24"/>
        </w:rPr>
        <w:t>1</w:t>
      </w:r>
    </w:p>
    <w:p w:rsidR="003C4221" w:rsidRDefault="002E3B98">
      <w:pPr>
        <w:spacing w:before="28" w:line="280" w:lineRule="exact"/>
        <w:ind w:right="-57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spacing w:val="-4"/>
          <w:position w:val="-1"/>
          <w:sz w:val="24"/>
          <w:szCs w:val="24"/>
        </w:rPr>
        <w:t>2</w:t>
      </w:r>
      <w:r>
        <w:rPr>
          <w:spacing w:val="-12"/>
          <w:position w:val="-1"/>
          <w:sz w:val="24"/>
          <w:szCs w:val="24"/>
        </w:rPr>
        <w:t>7</w:t>
      </w:r>
      <w:r>
        <w:rPr>
          <w:i/>
          <w:position w:val="-1"/>
          <w:sz w:val="24"/>
          <w:szCs w:val="24"/>
        </w:rPr>
        <w:t>i</w:t>
      </w:r>
      <w:r>
        <w:rPr>
          <w:i/>
          <w:spacing w:val="38"/>
          <w:position w:val="-1"/>
          <w:sz w:val="24"/>
          <w:szCs w:val="24"/>
        </w:rPr>
        <w:t xml:space="preserve"> </w:t>
      </w:r>
      <w:r>
        <w:rPr>
          <w:i/>
          <w:spacing w:val="-6"/>
          <w:position w:val="-1"/>
          <w:sz w:val="24"/>
          <w:szCs w:val="24"/>
        </w:rPr>
        <w:t>ha</w:t>
      </w:r>
      <w:r>
        <w:rPr>
          <w:i/>
          <w:position w:val="-1"/>
          <w:sz w:val="24"/>
          <w:szCs w:val="24"/>
        </w:rPr>
        <w:t>y</w:t>
      </w:r>
      <w:r>
        <w:rPr>
          <w:i/>
          <w:spacing w:val="33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k</w:t>
      </w:r>
      <w:r>
        <w:rPr>
          <w:i/>
          <w:spacing w:val="9"/>
          <w:position w:val="-1"/>
          <w:sz w:val="24"/>
          <w:szCs w:val="24"/>
        </w:rPr>
        <w:t xml:space="preserve"> </w:t>
      </w:r>
      <w:r>
        <w:rPr>
          <w:spacing w:val="-32"/>
          <w:position w:val="-1"/>
          <w:sz w:val="24"/>
          <w:szCs w:val="24"/>
        </w:rPr>
        <w:t xml:space="preserve"> </w:t>
      </w:r>
      <w:r>
        <w:rPr>
          <w:spacing w:val="14"/>
          <w:w w:val="106"/>
          <w:position w:val="-1"/>
          <w:sz w:val="24"/>
          <w:szCs w:val="24"/>
        </w:rPr>
        <w:t>1</w:t>
      </w:r>
    </w:p>
    <w:p w:rsidR="003C4221" w:rsidRDefault="002E3B98">
      <w:pPr>
        <w:spacing w:before="45" w:line="26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3" w:space="720" w:equalWidth="0">
            <w:col w:w="1079" w:space="197"/>
            <w:col w:w="1440" w:space="193"/>
            <w:col w:w="7011"/>
          </w:cols>
        </w:sectPr>
      </w:pPr>
      <w:r>
        <w:br w:type="column"/>
      </w:r>
      <w:r>
        <w:rPr>
          <w:spacing w:val="-4"/>
          <w:w w:val="106"/>
          <w:sz w:val="24"/>
          <w:szCs w:val="24"/>
        </w:rPr>
        <w:t>2</w:t>
      </w:r>
      <w:r>
        <w:rPr>
          <w:spacing w:val="-11"/>
          <w:w w:val="106"/>
          <w:sz w:val="24"/>
          <w:szCs w:val="24"/>
        </w:rPr>
        <w:t>7</w:t>
      </w:r>
      <w:r>
        <w:rPr>
          <w:i/>
          <w:w w:val="108"/>
          <w:sz w:val="24"/>
          <w:szCs w:val="24"/>
        </w:rPr>
        <w:t>i</w:t>
      </w:r>
    </w:p>
    <w:p w:rsidR="003C4221" w:rsidRDefault="003C4221">
      <w:pPr>
        <w:spacing w:before="8" w:line="280" w:lineRule="exact"/>
        <w:rPr>
          <w:sz w:val="28"/>
          <w:szCs w:val="28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2E3B98">
      <w:pPr>
        <w:spacing w:before="26" w:line="280" w:lineRule="exact"/>
        <w:ind w:left="119" w:right="-59"/>
        <w:rPr>
          <w:rFonts w:ascii="Symbol" w:eastAsia="Symbol" w:hAnsi="Symbol" w:cs="Symbol"/>
          <w:sz w:val="24"/>
          <w:szCs w:val="24"/>
        </w:rPr>
      </w:pPr>
      <w:r>
        <w:pict>
          <v:group id="_x0000_s1033" style="position:absolute;left:0;text-align:left;margin-left:106.25pt;margin-top:.25pt;width:20.9pt;height:14.9pt;z-index:-1088;mso-position-horizontal-relative:page" coordorigin="2125,5" coordsize="418,298">
            <v:shape id="_x0000_s1038" style="position:absolute;left:2138;top:195;width:25;height:15" coordorigin="2138,195" coordsize="25,15" path="m2138,211r25,-16e" filled="f" strokeweight=".04808mm">
              <v:path arrowok="t"/>
            </v:shape>
            <v:shape id="_x0000_s1037" style="position:absolute;left:2163;top:195;width:57;height:106" coordorigin="2163,195" coordsize="57,106" path="m2163,195r57,106e" filled="f" strokeweight=".04872mm">
              <v:path arrowok="t"/>
            </v:shape>
            <v:shape id="_x0000_s1036" style="position:absolute;left:2220;top:22;width:64;height:280" coordorigin="2220,22" coordsize="64,280" path="m2220,302l2284,22e" filled="f" strokeweight=".04894mm">
              <v:path arrowok="t"/>
            </v:shape>
            <v:shape id="_x0000_s1035" style="position:absolute;left:2284;top:21;width:258;height:0" coordorigin="2284,21" coordsize="258,0" path="m2284,21r258,e" filled="f" strokeweight=".04772mm">
              <v:path arrowok="t"/>
            </v:shape>
            <v:shape id="_x0000_s1034" style="position:absolute;left:2126;top:6;width:406;height:286" coordorigin="2126,6" coordsize="406,286" path="m2130,205r17,-10l2205,292r12,l2279,18r253,l2532,6r-262,l2210,267r-51,-90l2126,198r4,7xe" fillcolor="black" stroked="f">
              <v:path arrowok="t"/>
            </v:shape>
            <w10:wrap anchorx="page"/>
          </v:group>
        </w:pict>
      </w:r>
      <w:r>
        <w:pict>
          <v:group id="_x0000_s1027" style="position:absolute;left:0;text-align:left;margin-left:184.7pt;margin-top:.25pt;width:20.95pt;height:14.9pt;z-index:-1087;mso-position-horizontal-relative:page" coordorigin="3694,5" coordsize="419,298">
            <v:shape id="_x0000_s1032" style="position:absolute;left:3707;top:195;width:24;height:15" coordorigin="3707,195" coordsize="24,15" path="m3707,211r24,-16e" filled="f" strokeweight=".04808mm">
              <v:path arrowok="t"/>
            </v:shape>
            <v:shape id="_x0000_s1031" style="position:absolute;left:3732;top:195;width:58;height:106" coordorigin="3732,195" coordsize="58,106" path="m3732,195r58,106e" filled="f" strokeweight=".04872mm">
              <v:path arrowok="t"/>
            </v:shape>
            <v:shape id="_x0000_s1030" style="position:absolute;left:3790;top:22;width:64;height:280" coordorigin="3790,22" coordsize="64,280" path="m3790,302l3854,22e" filled="f" strokeweight=".04894mm">
              <v:path arrowok="t"/>
            </v:shape>
            <v:shape id="_x0000_s1029" style="position:absolute;left:3854;top:21;width:258;height:0" coordorigin="3854,21" coordsize="258,0" path="m3854,21r257,e" filled="f" strokeweight=".04772mm">
              <v:path arrowok="t"/>
            </v:shape>
            <v:shape id="_x0000_s1028" style="position:absolute;left:3695;top:6;width:406;height:286" coordorigin="3695,6" coordsize="406,286" path="m3699,205r17,-10l3774,292r12,l3848,18r254,l4102,6r-263,l3780,267r-52,-90l3695,198r4,7xe" fillcolor="black" stroked="f">
              <v:path arrowok="t"/>
            </v:shape>
            <w10:wrap anchorx="page"/>
          </v:group>
        </w:pict>
      </w:r>
      <w:r>
        <w:rPr>
          <w:position w:val="-1"/>
          <w:sz w:val="26"/>
          <w:szCs w:val="26"/>
        </w:rPr>
        <w:t>C.</w:t>
      </w:r>
      <w:r>
        <w:rPr>
          <w:spacing w:val="35"/>
          <w:position w:val="-1"/>
          <w:sz w:val="26"/>
          <w:szCs w:val="26"/>
        </w:rPr>
        <w:t xml:space="preserve"> </w:t>
      </w:r>
      <w:r>
        <w:rPr>
          <w:i/>
          <w:position w:val="-1"/>
          <w:sz w:val="24"/>
          <w:szCs w:val="24"/>
        </w:rPr>
        <w:t>k</w:t>
      </w:r>
      <w:r>
        <w:rPr>
          <w:i/>
          <w:spacing w:val="9"/>
          <w:position w:val="-1"/>
          <w:sz w:val="24"/>
          <w:szCs w:val="24"/>
        </w:rPr>
        <w:t xml:space="preserve"> </w:t>
      </w:r>
    </w:p>
    <w:p w:rsidR="003C4221" w:rsidRDefault="002E3B98">
      <w:pPr>
        <w:spacing w:before="27" w:line="280" w:lineRule="exact"/>
        <w:ind w:right="-57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spacing w:val="-4"/>
          <w:position w:val="-1"/>
          <w:sz w:val="24"/>
          <w:szCs w:val="24"/>
        </w:rPr>
        <w:t>2</w:t>
      </w:r>
      <w:r>
        <w:rPr>
          <w:position w:val="-1"/>
          <w:sz w:val="24"/>
          <w:szCs w:val="24"/>
        </w:rPr>
        <w:t>7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32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i</w:t>
      </w:r>
      <w:r>
        <w:rPr>
          <w:i/>
          <w:spacing w:val="23"/>
          <w:position w:val="-1"/>
          <w:sz w:val="24"/>
          <w:szCs w:val="24"/>
        </w:rPr>
        <w:t xml:space="preserve"> </w:t>
      </w:r>
      <w:r>
        <w:rPr>
          <w:i/>
          <w:spacing w:val="-6"/>
          <w:position w:val="-1"/>
          <w:sz w:val="24"/>
          <w:szCs w:val="24"/>
        </w:rPr>
        <w:t>ha</w:t>
      </w:r>
      <w:r>
        <w:rPr>
          <w:i/>
          <w:position w:val="-1"/>
          <w:sz w:val="24"/>
          <w:szCs w:val="24"/>
        </w:rPr>
        <w:t>y</w:t>
      </w:r>
      <w:r>
        <w:rPr>
          <w:i/>
          <w:spacing w:val="33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k</w:t>
      </w:r>
      <w:r>
        <w:rPr>
          <w:i/>
          <w:spacing w:val="9"/>
          <w:position w:val="-1"/>
          <w:sz w:val="24"/>
          <w:szCs w:val="24"/>
        </w:rPr>
        <w:t xml:space="preserve"> </w:t>
      </w:r>
    </w:p>
    <w:p w:rsidR="003C4221" w:rsidRDefault="002E3B98">
      <w:pPr>
        <w:spacing w:before="27" w:line="280" w:lineRule="exact"/>
        <w:rPr>
          <w:sz w:val="24"/>
          <w:szCs w:val="24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3" w:space="720" w:equalWidth="0">
            <w:col w:w="773" w:space="208"/>
            <w:col w:w="1361" w:space="209"/>
            <w:col w:w="7369"/>
          </w:cols>
        </w:sectPr>
      </w:pPr>
      <w:r>
        <w:br w:type="column"/>
      </w:r>
      <w:r>
        <w:rPr>
          <w:spacing w:val="-4"/>
          <w:position w:val="-1"/>
          <w:sz w:val="24"/>
          <w:szCs w:val="24"/>
        </w:rPr>
        <w:t>2</w:t>
      </w:r>
      <w:r>
        <w:rPr>
          <w:position w:val="-1"/>
          <w:sz w:val="24"/>
          <w:szCs w:val="24"/>
        </w:rPr>
        <w:t>7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i/>
          <w:w w:val="108"/>
          <w:position w:val="-1"/>
          <w:sz w:val="24"/>
          <w:szCs w:val="24"/>
        </w:rPr>
        <w:t>i</w:t>
      </w:r>
    </w:p>
    <w:p w:rsidR="003C4221" w:rsidRDefault="003C4221">
      <w:pPr>
        <w:spacing w:before="16" w:line="200" w:lineRule="exact"/>
      </w:pPr>
    </w:p>
    <w:p w:rsidR="003C4221" w:rsidRDefault="002E3B98">
      <w:pPr>
        <w:spacing w:before="26" w:line="280" w:lineRule="exact"/>
        <w:ind w:left="119"/>
        <w:rPr>
          <w:sz w:val="26"/>
          <w:szCs w:val="26"/>
        </w:rPr>
      </w:pPr>
      <w:r>
        <w:rPr>
          <w:position w:val="-1"/>
          <w:sz w:val="26"/>
          <w:szCs w:val="26"/>
        </w:rPr>
        <w:t>D.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Một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</w:t>
      </w:r>
      <w:r>
        <w:rPr>
          <w:spacing w:val="2"/>
          <w:position w:val="-1"/>
          <w:sz w:val="26"/>
          <w:szCs w:val="26"/>
        </w:rPr>
        <w:t>á</w:t>
      </w:r>
      <w:r>
        <w:rPr>
          <w:position w:val="-1"/>
          <w:sz w:val="26"/>
          <w:szCs w:val="26"/>
        </w:rPr>
        <w:t>p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kh</w:t>
      </w:r>
      <w:r>
        <w:rPr>
          <w:spacing w:val="2"/>
          <w:position w:val="-1"/>
          <w:sz w:val="26"/>
          <w:szCs w:val="26"/>
        </w:rPr>
        <w:t>á</w:t>
      </w:r>
      <w:r>
        <w:rPr>
          <w:position w:val="-1"/>
          <w:sz w:val="26"/>
          <w:szCs w:val="26"/>
        </w:rPr>
        <w:t>c.</w:t>
      </w:r>
    </w:p>
    <w:p w:rsidR="003C4221" w:rsidRDefault="003C4221">
      <w:pPr>
        <w:spacing w:before="12" w:line="200" w:lineRule="exact"/>
        <w:sectPr w:rsidR="003C4221">
          <w:type w:val="continuous"/>
          <w:pgSz w:w="12240" w:h="15840"/>
          <w:pgMar w:top="740" w:right="1020" w:bottom="280" w:left="1300" w:header="720" w:footer="720" w:gutter="0"/>
          <w:cols w:space="720"/>
        </w:sectPr>
      </w:pPr>
    </w:p>
    <w:p w:rsidR="003C4221" w:rsidRDefault="003C4221">
      <w:pPr>
        <w:spacing w:before="5" w:line="140" w:lineRule="exact"/>
        <w:rPr>
          <w:sz w:val="15"/>
          <w:szCs w:val="15"/>
        </w:rPr>
      </w:pPr>
    </w:p>
    <w:p w:rsidR="003C4221" w:rsidRDefault="003C4221">
      <w:pPr>
        <w:spacing w:line="200" w:lineRule="exact"/>
      </w:pPr>
    </w:p>
    <w:p w:rsidR="003C4221" w:rsidRDefault="002E3B98">
      <w:pPr>
        <w:ind w:left="119" w:right="-59"/>
        <w:rPr>
          <w:sz w:val="26"/>
          <w:szCs w:val="26"/>
        </w:rPr>
      </w:pPr>
      <w:r>
        <w:pict>
          <v:shape id="_x0000_s1026" type="#_x0000_t202" style="position:absolute;left:0;text-align:left;margin-left:260.35pt;margin-top:-3.7pt;width:18.1pt;height:15.25pt;z-index:-1086;mso-position-horizontal-relative:page" filled="f" stroked="f">
            <v:textbox inset="0,0,0,0">
              <w:txbxContent>
                <w:p w:rsidR="003C4221" w:rsidRDefault="002E3B98">
                  <w:pPr>
                    <w:spacing w:line="300" w:lineRule="exact"/>
                    <w:ind w:right="-66"/>
                    <w:rPr>
                      <w:rFonts w:ascii="Symbol" w:eastAsia="Symbol" w:hAnsi="Symbol" w:cs="Symbol"/>
                      <w:sz w:val="30"/>
                      <w:szCs w:val="30"/>
                    </w:rPr>
                  </w:pPr>
                  <w:r>
                    <w:rPr>
                      <w:i/>
                      <w:position w:val="-1"/>
                      <w:sz w:val="30"/>
                      <w:szCs w:val="30"/>
                    </w:rPr>
                    <w:t>z</w:t>
                  </w:r>
                  <w:r>
                    <w:rPr>
                      <w:i/>
                      <w:spacing w:val="-1"/>
                      <w:position w:val="-1"/>
                      <w:sz w:val="30"/>
                      <w:szCs w:val="30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50: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hần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 xml:space="preserve">và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hần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ảo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</w:p>
    <w:p w:rsidR="003C4221" w:rsidRDefault="002E3B98">
      <w:pPr>
        <w:spacing w:before="43" w:line="340" w:lineRule="exact"/>
        <w:ind w:left="446"/>
        <w:rPr>
          <w:sz w:val="18"/>
          <w:szCs w:val="18"/>
        </w:rPr>
      </w:pPr>
      <w:r>
        <w:br w:type="column"/>
      </w:r>
      <w:r>
        <w:rPr>
          <w:i/>
          <w:w w:val="108"/>
          <w:position w:val="-1"/>
          <w:sz w:val="30"/>
          <w:szCs w:val="30"/>
          <w:u w:val="single" w:color="000000"/>
        </w:rPr>
        <w:t>i</w:t>
      </w:r>
      <w:r>
        <w:rPr>
          <w:spacing w:val="-69"/>
          <w:w w:val="104"/>
          <w:position w:val="-1"/>
          <w:sz w:val="30"/>
          <w:szCs w:val="30"/>
          <w:u w:val="single" w:color="000000"/>
        </w:rPr>
        <w:t xml:space="preserve"> </w:t>
      </w:r>
      <w:r>
        <w:rPr>
          <w:spacing w:val="-2"/>
          <w:position w:val="12"/>
          <w:sz w:val="18"/>
          <w:szCs w:val="18"/>
        </w:rPr>
        <w:t>200</w:t>
      </w:r>
      <w:r>
        <w:rPr>
          <w:position w:val="12"/>
          <w:sz w:val="18"/>
          <w:szCs w:val="18"/>
        </w:rPr>
        <w:t xml:space="preserve">8 </w:t>
      </w:r>
      <w:r>
        <w:rPr>
          <w:spacing w:val="38"/>
          <w:position w:val="12"/>
          <w:sz w:val="18"/>
          <w:szCs w:val="18"/>
        </w:rPr>
        <w:t xml:space="preserve"> </w:t>
      </w:r>
      <w:r>
        <w:rPr>
          <w:i/>
          <w:w w:val="108"/>
          <w:position w:val="-1"/>
          <w:sz w:val="30"/>
          <w:szCs w:val="30"/>
          <w:u w:val="single" w:color="000000"/>
        </w:rPr>
        <w:t>i</w:t>
      </w:r>
      <w:r>
        <w:rPr>
          <w:spacing w:val="-69"/>
          <w:w w:val="104"/>
          <w:position w:val="-1"/>
          <w:sz w:val="30"/>
          <w:szCs w:val="30"/>
          <w:u w:val="single" w:color="000000"/>
        </w:rPr>
        <w:t xml:space="preserve"> </w:t>
      </w:r>
      <w:r>
        <w:rPr>
          <w:spacing w:val="-2"/>
          <w:position w:val="12"/>
          <w:sz w:val="18"/>
          <w:szCs w:val="18"/>
        </w:rPr>
        <w:t>200</w:t>
      </w:r>
      <w:r>
        <w:rPr>
          <w:position w:val="12"/>
          <w:sz w:val="18"/>
          <w:szCs w:val="18"/>
        </w:rPr>
        <w:t xml:space="preserve">9 </w:t>
      </w:r>
      <w:r>
        <w:rPr>
          <w:spacing w:val="35"/>
          <w:position w:val="12"/>
          <w:sz w:val="18"/>
          <w:szCs w:val="18"/>
        </w:rPr>
        <w:t xml:space="preserve"> </w:t>
      </w:r>
      <w:r>
        <w:rPr>
          <w:i/>
          <w:w w:val="108"/>
          <w:position w:val="-1"/>
          <w:sz w:val="30"/>
          <w:szCs w:val="30"/>
          <w:u w:val="single" w:color="000000"/>
        </w:rPr>
        <w:t>i</w:t>
      </w:r>
      <w:r>
        <w:rPr>
          <w:spacing w:val="-70"/>
          <w:w w:val="104"/>
          <w:position w:val="-1"/>
          <w:sz w:val="30"/>
          <w:szCs w:val="30"/>
          <w:u w:val="single" w:color="000000"/>
        </w:rPr>
        <w:t xml:space="preserve"> </w:t>
      </w:r>
      <w:r>
        <w:rPr>
          <w:spacing w:val="-2"/>
          <w:position w:val="12"/>
          <w:sz w:val="18"/>
          <w:szCs w:val="18"/>
        </w:rPr>
        <w:t>201</w:t>
      </w:r>
      <w:r>
        <w:rPr>
          <w:position w:val="12"/>
          <w:sz w:val="18"/>
          <w:szCs w:val="18"/>
        </w:rPr>
        <w:t xml:space="preserve">0 </w:t>
      </w:r>
      <w:r>
        <w:rPr>
          <w:spacing w:val="35"/>
          <w:position w:val="12"/>
          <w:sz w:val="18"/>
          <w:szCs w:val="18"/>
        </w:rPr>
        <w:t xml:space="preserve"> </w:t>
      </w:r>
      <w:r>
        <w:rPr>
          <w:i/>
          <w:w w:val="108"/>
          <w:position w:val="-1"/>
          <w:sz w:val="30"/>
          <w:szCs w:val="30"/>
          <w:u w:val="single" w:color="000000"/>
        </w:rPr>
        <w:t>i</w:t>
      </w:r>
      <w:r>
        <w:rPr>
          <w:spacing w:val="-70"/>
          <w:w w:val="104"/>
          <w:position w:val="-1"/>
          <w:sz w:val="30"/>
          <w:szCs w:val="30"/>
          <w:u w:val="single" w:color="000000"/>
        </w:rPr>
        <w:t xml:space="preserve"> </w:t>
      </w:r>
      <w:r>
        <w:rPr>
          <w:spacing w:val="-2"/>
          <w:position w:val="12"/>
          <w:sz w:val="18"/>
          <w:szCs w:val="18"/>
        </w:rPr>
        <w:t>201</w:t>
      </w:r>
      <w:r>
        <w:rPr>
          <w:position w:val="12"/>
          <w:sz w:val="18"/>
          <w:szCs w:val="18"/>
        </w:rPr>
        <w:t xml:space="preserve">1 </w:t>
      </w:r>
      <w:r>
        <w:rPr>
          <w:spacing w:val="42"/>
          <w:position w:val="12"/>
          <w:sz w:val="18"/>
          <w:szCs w:val="18"/>
        </w:rPr>
        <w:t xml:space="preserve"> </w:t>
      </w:r>
      <w:r>
        <w:rPr>
          <w:i/>
          <w:w w:val="108"/>
          <w:position w:val="-1"/>
          <w:sz w:val="30"/>
          <w:szCs w:val="30"/>
          <w:u w:val="single" w:color="000000"/>
        </w:rPr>
        <w:t>i</w:t>
      </w:r>
      <w:r>
        <w:rPr>
          <w:spacing w:val="-71"/>
          <w:w w:val="104"/>
          <w:position w:val="-1"/>
          <w:sz w:val="30"/>
          <w:szCs w:val="30"/>
          <w:u w:val="single" w:color="000000"/>
        </w:rPr>
        <w:t xml:space="preserve"> </w:t>
      </w:r>
      <w:r>
        <w:rPr>
          <w:spacing w:val="-2"/>
          <w:w w:val="109"/>
          <w:position w:val="12"/>
          <w:sz w:val="18"/>
          <w:szCs w:val="18"/>
        </w:rPr>
        <w:t>201</w:t>
      </w:r>
      <w:r>
        <w:rPr>
          <w:w w:val="109"/>
          <w:position w:val="12"/>
          <w:sz w:val="18"/>
          <w:szCs w:val="18"/>
        </w:rPr>
        <w:t>2</w:t>
      </w:r>
    </w:p>
    <w:p w:rsidR="003C4221" w:rsidRDefault="002E3B98">
      <w:pPr>
        <w:spacing w:line="420" w:lineRule="exact"/>
        <w:ind w:left="443"/>
        <w:rPr>
          <w:sz w:val="26"/>
          <w:szCs w:val="26"/>
        </w:rPr>
        <w:sectPr w:rsidR="003C4221">
          <w:type w:val="continuous"/>
          <w:pgSz w:w="12240" w:h="15840"/>
          <w:pgMar w:top="740" w:right="1020" w:bottom="280" w:left="1300" w:header="720" w:footer="720" w:gutter="0"/>
          <w:cols w:num="2" w:space="720" w:equalWidth="0">
            <w:col w:w="3658" w:space="250"/>
            <w:col w:w="6012"/>
          </w:cols>
        </w:sectPr>
      </w:pPr>
      <w:r>
        <w:rPr>
          <w:i/>
          <w:spacing w:val="9"/>
          <w:position w:val="-3"/>
          <w:sz w:val="30"/>
          <w:szCs w:val="30"/>
        </w:rPr>
        <w:t>i</w:t>
      </w:r>
      <w:r>
        <w:rPr>
          <w:spacing w:val="-2"/>
          <w:position w:val="10"/>
          <w:sz w:val="18"/>
          <w:szCs w:val="18"/>
        </w:rPr>
        <w:t>201</w:t>
      </w:r>
      <w:r>
        <w:rPr>
          <w:position w:val="10"/>
          <w:sz w:val="18"/>
          <w:szCs w:val="18"/>
        </w:rPr>
        <w:t xml:space="preserve">3 </w:t>
      </w:r>
      <w:r>
        <w:rPr>
          <w:spacing w:val="26"/>
          <w:position w:val="10"/>
          <w:sz w:val="18"/>
          <w:szCs w:val="18"/>
        </w:rPr>
        <w:t xml:space="preserve"> </w:t>
      </w:r>
      <w:r>
        <w:rPr>
          <w:spacing w:val="-25"/>
          <w:position w:val="-3"/>
          <w:sz w:val="30"/>
          <w:szCs w:val="30"/>
        </w:rPr>
        <w:t xml:space="preserve"> </w:t>
      </w:r>
      <w:r>
        <w:rPr>
          <w:i/>
          <w:spacing w:val="9"/>
          <w:position w:val="-3"/>
          <w:sz w:val="30"/>
          <w:szCs w:val="30"/>
        </w:rPr>
        <w:t>i</w:t>
      </w:r>
      <w:r>
        <w:rPr>
          <w:spacing w:val="-2"/>
          <w:position w:val="10"/>
          <w:sz w:val="18"/>
          <w:szCs w:val="18"/>
        </w:rPr>
        <w:t>201</w:t>
      </w:r>
      <w:r>
        <w:rPr>
          <w:position w:val="10"/>
          <w:sz w:val="18"/>
          <w:szCs w:val="18"/>
        </w:rPr>
        <w:t xml:space="preserve">4 </w:t>
      </w:r>
      <w:r>
        <w:rPr>
          <w:spacing w:val="32"/>
          <w:position w:val="10"/>
          <w:sz w:val="18"/>
          <w:szCs w:val="18"/>
        </w:rPr>
        <w:t xml:space="preserve"> </w:t>
      </w:r>
      <w:r>
        <w:rPr>
          <w:spacing w:val="-25"/>
          <w:position w:val="-3"/>
          <w:sz w:val="30"/>
          <w:szCs w:val="30"/>
        </w:rPr>
        <w:t xml:space="preserve"> </w:t>
      </w:r>
      <w:r>
        <w:rPr>
          <w:i/>
          <w:spacing w:val="8"/>
          <w:position w:val="-3"/>
          <w:sz w:val="30"/>
          <w:szCs w:val="30"/>
        </w:rPr>
        <w:t>i</w:t>
      </w:r>
      <w:r>
        <w:rPr>
          <w:spacing w:val="-2"/>
          <w:position w:val="10"/>
          <w:sz w:val="18"/>
          <w:szCs w:val="18"/>
        </w:rPr>
        <w:t>201</w:t>
      </w:r>
      <w:r>
        <w:rPr>
          <w:position w:val="10"/>
          <w:sz w:val="18"/>
          <w:szCs w:val="18"/>
        </w:rPr>
        <w:t xml:space="preserve">5 </w:t>
      </w:r>
      <w:r>
        <w:rPr>
          <w:spacing w:val="27"/>
          <w:position w:val="10"/>
          <w:sz w:val="18"/>
          <w:szCs w:val="18"/>
        </w:rPr>
        <w:t xml:space="preserve"> </w:t>
      </w:r>
      <w:r>
        <w:rPr>
          <w:spacing w:val="-25"/>
          <w:position w:val="-3"/>
          <w:sz w:val="30"/>
          <w:szCs w:val="30"/>
        </w:rPr>
        <w:t xml:space="preserve"> </w:t>
      </w:r>
      <w:r>
        <w:rPr>
          <w:i/>
          <w:spacing w:val="8"/>
          <w:position w:val="-3"/>
          <w:sz w:val="30"/>
          <w:szCs w:val="30"/>
        </w:rPr>
        <w:t>i</w:t>
      </w:r>
      <w:r>
        <w:rPr>
          <w:spacing w:val="-2"/>
          <w:position w:val="10"/>
          <w:sz w:val="18"/>
          <w:szCs w:val="18"/>
        </w:rPr>
        <w:t>201</w:t>
      </w:r>
      <w:r>
        <w:rPr>
          <w:position w:val="10"/>
          <w:sz w:val="18"/>
          <w:szCs w:val="18"/>
        </w:rPr>
        <w:t xml:space="preserve">6 </w:t>
      </w:r>
      <w:r>
        <w:rPr>
          <w:spacing w:val="33"/>
          <w:position w:val="10"/>
          <w:sz w:val="18"/>
          <w:szCs w:val="18"/>
        </w:rPr>
        <w:t xml:space="preserve"> </w:t>
      </w:r>
      <w:r>
        <w:rPr>
          <w:spacing w:val="-25"/>
          <w:position w:val="-3"/>
          <w:sz w:val="30"/>
          <w:szCs w:val="30"/>
        </w:rPr>
        <w:t xml:space="preserve"> </w:t>
      </w:r>
      <w:r>
        <w:rPr>
          <w:i/>
          <w:spacing w:val="7"/>
          <w:position w:val="-3"/>
          <w:sz w:val="30"/>
          <w:szCs w:val="30"/>
        </w:rPr>
        <w:t>i</w:t>
      </w:r>
      <w:r>
        <w:rPr>
          <w:spacing w:val="-2"/>
          <w:position w:val="10"/>
          <w:sz w:val="18"/>
          <w:szCs w:val="18"/>
        </w:rPr>
        <w:t>201</w:t>
      </w:r>
      <w:r>
        <w:rPr>
          <w:position w:val="10"/>
          <w:sz w:val="18"/>
          <w:szCs w:val="18"/>
        </w:rPr>
        <w:t xml:space="preserve">7   </w:t>
      </w:r>
      <w:r>
        <w:rPr>
          <w:spacing w:val="23"/>
          <w:position w:val="10"/>
          <w:sz w:val="18"/>
          <w:szCs w:val="18"/>
        </w:rPr>
        <w:t xml:space="preserve"> </w:t>
      </w:r>
      <w:r>
        <w:rPr>
          <w:position w:val="15"/>
          <w:sz w:val="26"/>
          <w:szCs w:val="26"/>
        </w:rPr>
        <w:t>là;</w:t>
      </w:r>
    </w:p>
    <w:p w:rsidR="003C4221" w:rsidRDefault="003C4221">
      <w:pPr>
        <w:spacing w:before="9" w:line="180" w:lineRule="exact"/>
        <w:rPr>
          <w:sz w:val="18"/>
          <w:szCs w:val="18"/>
        </w:rPr>
      </w:pPr>
    </w:p>
    <w:p w:rsidR="003C4221" w:rsidRDefault="002E3B98">
      <w:pPr>
        <w:spacing w:before="26"/>
        <w:ind w:left="119"/>
        <w:rPr>
          <w:sz w:val="26"/>
          <w:szCs w:val="26"/>
        </w:rPr>
      </w:pPr>
      <w:r>
        <w:rPr>
          <w:sz w:val="26"/>
          <w:szCs w:val="26"/>
          <w:u w:val="single" w:color="000000"/>
        </w:rPr>
        <w:t>A.</w:t>
      </w:r>
      <w:r>
        <w:rPr>
          <w:spacing w:val="62"/>
          <w:sz w:val="26"/>
          <w:szCs w:val="26"/>
        </w:rPr>
        <w:t xml:space="preserve"> </w:t>
      </w:r>
      <w:r>
        <w:rPr>
          <w:sz w:val="26"/>
          <w:szCs w:val="26"/>
        </w:rPr>
        <w:t>0;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-1                  </w:t>
      </w:r>
      <w:r>
        <w:rPr>
          <w:spacing w:val="59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1;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0</w:t>
      </w:r>
      <w:r>
        <w:rPr>
          <w:sz w:val="26"/>
          <w:szCs w:val="26"/>
        </w:rPr>
        <w:t xml:space="preserve">          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-1;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0         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0;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1</w:t>
      </w:r>
    </w:p>
    <w:sectPr w:rsidR="003C4221">
      <w:type w:val="continuous"/>
      <w:pgSz w:w="12240" w:h="15840"/>
      <w:pgMar w:top="740" w:right="10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B98" w:rsidRDefault="002E3B98">
      <w:r>
        <w:separator/>
      </w:r>
    </w:p>
  </w:endnote>
  <w:endnote w:type="continuationSeparator" w:id="0">
    <w:p w:rsidR="002E3B98" w:rsidRDefault="002E3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B98" w:rsidRDefault="002E3B98">
      <w:r>
        <w:separator/>
      </w:r>
    </w:p>
  </w:footnote>
  <w:footnote w:type="continuationSeparator" w:id="0">
    <w:p w:rsidR="002E3B98" w:rsidRDefault="002E3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221" w:rsidRDefault="003C4221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238B5"/>
    <w:multiLevelType w:val="multilevel"/>
    <w:tmpl w:val="6FF4651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221"/>
    <w:rsid w:val="002E3B98"/>
    <w:rsid w:val="003C1DA5"/>
    <w:rsid w:val="003C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09FD972-E3C6-433A-9CD1-4EC6579BD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1447</Words>
  <Characters>8254</Characters>
  <Application>Microsoft Office Word</Application>
  <DocSecurity>0</DocSecurity>
  <Lines>68</Lines>
  <Paragraphs>19</Paragraphs>
  <ScaleCrop>false</ScaleCrop>
  <Company/>
  <LinksUpToDate>false</LinksUpToDate>
  <CharactersWithSpaces>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2019-06-17T09:33:00Z</dcterms:created>
  <dcterms:modified xsi:type="dcterms:W3CDTF">2019-06-17T09:37:00Z</dcterms:modified>
</cp:coreProperties>
</file>